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03CA" w:rsidRDefault="00CE4719">
      <w:r>
        <w:rPr>
          <w:noProof/>
          <w:lang w:eastAsia="en-GB" w:bidi="ar-SA"/>
        </w:rPr>
        <w:drawing>
          <wp:anchor distT="0" distB="0" distL="114935" distR="114935" simplePos="0" relativeHeight="251668480" behindDoc="0" locked="0" layoutInCell="1" allowOverlap="1" wp14:anchorId="78D9A8F8" wp14:editId="51341EE4">
            <wp:simplePos x="0" y="0"/>
            <wp:positionH relativeFrom="column">
              <wp:posOffset>8031480</wp:posOffset>
            </wp:positionH>
            <wp:positionV relativeFrom="paragraph">
              <wp:posOffset>-405130</wp:posOffset>
            </wp:positionV>
            <wp:extent cx="1073150" cy="1101725"/>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101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935" distR="114935" simplePos="0" relativeHeight="251646975" behindDoc="0" locked="0" layoutInCell="1" allowOverlap="1" wp14:anchorId="2469DBC9" wp14:editId="0C216984">
            <wp:simplePos x="0" y="0"/>
            <wp:positionH relativeFrom="column">
              <wp:posOffset>-417195</wp:posOffset>
            </wp:positionH>
            <wp:positionV relativeFrom="paragraph">
              <wp:posOffset>-1119505</wp:posOffset>
            </wp:positionV>
            <wp:extent cx="9953625" cy="7162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53625" cy="7162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CE4719">
      <w:pPr>
        <w:jc w:val="center"/>
      </w:pPr>
      <w:r>
        <w:rPr>
          <w:color w:val="004586"/>
        </w:rPr>
        <w:lastRenderedPageBreak/>
        <w:t>Salway Ash School, Salway Ash, Bridport, Dorset DT65JE 01308488302</w:t>
      </w:r>
    </w:p>
    <w:p w:rsidR="00B203CA" w:rsidRDefault="00781C5D">
      <w:pPr>
        <w:jc w:val="center"/>
        <w:rPr>
          <w:color w:val="004586"/>
        </w:rPr>
      </w:pPr>
      <w:hyperlink r:id="rId11" w:history="1">
        <w:r w:rsidR="00CE4719">
          <w:rPr>
            <w:rStyle w:val="Hyperlink"/>
          </w:rPr>
          <w:t>www.salwayashschool.org</w:t>
        </w:r>
      </w:hyperlink>
      <w:r w:rsidR="00CE4719">
        <w:rPr>
          <w:color w:val="004586"/>
        </w:rPr>
        <w:t xml:space="preserve">     office@salwayash.dorset.sch.uk</w:t>
      </w:r>
    </w:p>
    <w:p w:rsidR="00B203CA" w:rsidRDefault="00B203CA">
      <w:pPr>
        <w:jc w:val="center"/>
        <w:rPr>
          <w:color w:val="004586"/>
        </w:rPr>
      </w:pPr>
    </w:p>
    <w:p w:rsidR="00B203CA" w:rsidRDefault="00BF53DA">
      <w:pPr>
        <w:jc w:val="center"/>
      </w:pPr>
      <w:r>
        <w:rPr>
          <w:color w:val="004586"/>
          <w:sz w:val="52"/>
          <w:szCs w:val="52"/>
        </w:rPr>
        <w:t>PROSPECTUS 2016/17</w:t>
      </w:r>
    </w:p>
    <w:p w:rsidR="00B203CA" w:rsidRDefault="00B203CA">
      <w:pPr>
        <w:jc w:val="center"/>
      </w:pPr>
    </w:p>
    <w:tbl>
      <w:tblPr>
        <w:tblW w:w="0" w:type="auto"/>
        <w:tblInd w:w="753" w:type="dxa"/>
        <w:tblLayout w:type="fixed"/>
        <w:tblCellMar>
          <w:top w:w="55" w:type="dxa"/>
          <w:left w:w="55" w:type="dxa"/>
          <w:bottom w:w="55" w:type="dxa"/>
          <w:right w:w="55" w:type="dxa"/>
        </w:tblCellMar>
        <w:tblLook w:val="0000" w:firstRow="0" w:lastRow="0" w:firstColumn="0" w:lastColumn="0" w:noHBand="0" w:noVBand="0"/>
      </w:tblPr>
      <w:tblGrid>
        <w:gridCol w:w="5587"/>
        <w:gridCol w:w="6508"/>
      </w:tblGrid>
      <w:tr w:rsidR="00B203CA">
        <w:tc>
          <w:tcPr>
            <w:tcW w:w="5587" w:type="dxa"/>
            <w:tcBorders>
              <w:top w:val="single" w:sz="4" w:space="0" w:color="FFFFFF"/>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Introduction .......................................................... </w:t>
            </w:r>
            <w:r>
              <w:rPr>
                <w:sz w:val="22"/>
                <w:szCs w:val="22"/>
              </w:rPr>
              <w:tab/>
              <w:t>3</w:t>
            </w:r>
          </w:p>
        </w:tc>
        <w:tc>
          <w:tcPr>
            <w:tcW w:w="6508" w:type="dxa"/>
            <w:tcBorders>
              <w:top w:val="single" w:sz="4" w:space="0" w:color="FFFFFF"/>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uniform .....................................................</w:t>
            </w:r>
            <w:r>
              <w:rPr>
                <w:sz w:val="22"/>
                <w:szCs w:val="22"/>
              </w:rPr>
              <w:tab/>
              <w:t>15</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The Governor’s mission statement ……………...</w:t>
            </w:r>
            <w:r>
              <w:rPr>
                <w:sz w:val="22"/>
                <w:szCs w:val="22"/>
              </w:rPr>
              <w:tab/>
              <w:t>3</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meals .........................................................</w:t>
            </w:r>
            <w:r>
              <w:rPr>
                <w:sz w:val="22"/>
                <w:szCs w:val="22"/>
              </w:rPr>
              <w:tab/>
              <w:t>16</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  The school curriculum ..........................................</w:t>
            </w:r>
            <w:r>
              <w:rPr>
                <w:sz w:val="22"/>
                <w:szCs w:val="22"/>
              </w:rPr>
              <w:tab/>
              <w:t>4-9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Transport ...............................................................</w:t>
            </w:r>
            <w:r>
              <w:rPr>
                <w:sz w:val="22"/>
                <w:szCs w:val="22"/>
              </w:rPr>
              <w:tab/>
              <w:t>16</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Homework ............................................................</w:t>
            </w:r>
            <w:r>
              <w:rPr>
                <w:sz w:val="22"/>
                <w:szCs w:val="22"/>
              </w:rPr>
              <w:tab/>
              <w:t>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Optional extras ......................................................</w:t>
            </w:r>
            <w:r>
              <w:rPr>
                <w:sz w:val="22"/>
                <w:szCs w:val="22"/>
              </w:rPr>
              <w:tab/>
              <w:t>17</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School library .......................................................</w:t>
            </w:r>
            <w:r>
              <w:rPr>
                <w:sz w:val="22"/>
                <w:szCs w:val="22"/>
              </w:rPr>
              <w:tab/>
              <w:t>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Voluntary contributions ........................................</w:t>
            </w:r>
            <w:r>
              <w:rPr>
                <w:sz w:val="22"/>
                <w:szCs w:val="22"/>
              </w:rPr>
              <w:tab/>
              <w:t>17</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Staff ………………………………………..........</w:t>
            </w:r>
            <w:r>
              <w:rPr>
                <w:sz w:val="22"/>
                <w:szCs w:val="22"/>
              </w:rPr>
              <w:tab/>
              <w:t>10</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Parents and Teacher Association ...........................</w:t>
            </w:r>
            <w:r>
              <w:rPr>
                <w:sz w:val="22"/>
                <w:szCs w:val="22"/>
              </w:rPr>
              <w:tab/>
              <w:t>18</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The Governing body ..............................................</w:t>
            </w:r>
            <w:r>
              <w:rPr>
                <w:sz w:val="22"/>
                <w:szCs w:val="22"/>
              </w:rPr>
              <w:tab/>
              <w:t>11</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 xml:space="preserve">Health ................................................................... </w:t>
            </w:r>
            <w:r>
              <w:rPr>
                <w:sz w:val="22"/>
                <w:szCs w:val="22"/>
              </w:rPr>
              <w:tab/>
              <w:t>18</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Organisation of classes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rPr>
                <w:sz w:val="22"/>
                <w:szCs w:val="22"/>
              </w:rPr>
            </w:pPr>
            <w:r>
              <w:rPr>
                <w:sz w:val="22"/>
                <w:szCs w:val="22"/>
              </w:rPr>
              <w:t xml:space="preserve">           Assessments and Results.......................................           19</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Beaminster pyramid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Absence data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Times of school sessions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Exclusion data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Information and communications technology ......</w:t>
            </w:r>
            <w:r>
              <w:rPr>
                <w:sz w:val="22"/>
                <w:szCs w:val="22"/>
              </w:rPr>
              <w:tab/>
              <w:t>13</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Communications with the school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   Pupils with disabilities and special needs …............</w:t>
            </w:r>
            <w:r>
              <w:rPr>
                <w:sz w:val="22"/>
                <w:szCs w:val="22"/>
              </w:rPr>
              <w:tab/>
              <w:t xml:space="preserve">   13</w:t>
            </w:r>
            <w:r>
              <w:rPr>
                <w:sz w:val="22"/>
                <w:szCs w:val="22"/>
              </w:rPr>
              <w:tab/>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Admissions policy ..................................................</w:t>
            </w:r>
            <w:r>
              <w:rPr>
                <w:sz w:val="22"/>
                <w:szCs w:val="22"/>
              </w:rPr>
              <w:tab/>
              <w:t>23</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Parents’ appointments and reporting progress......</w:t>
            </w:r>
            <w:r>
              <w:rPr>
                <w:sz w:val="22"/>
                <w:szCs w:val="22"/>
              </w:rPr>
              <w:tab/>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Hom</w:t>
            </w:r>
            <w:r w:rsidR="00781C5D">
              <w:rPr>
                <w:sz w:val="22"/>
                <w:szCs w:val="22"/>
              </w:rPr>
              <w:t>e School Agreement …………………………</w:t>
            </w:r>
            <w:r w:rsidR="00781C5D">
              <w:rPr>
                <w:sz w:val="22"/>
                <w:szCs w:val="22"/>
              </w:rPr>
              <w:tab/>
              <w:t>33</w:t>
            </w:r>
          </w:p>
        </w:tc>
      </w:tr>
      <w:tr w:rsidR="00B203CA">
        <w:tc>
          <w:tcPr>
            <w:tcW w:w="5587" w:type="dxa"/>
            <w:tcBorders>
              <w:left w:val="single" w:sz="4" w:space="0" w:color="FFFFFF"/>
              <w:bottom w:val="single" w:sz="4" w:space="0" w:color="FFFFFF"/>
            </w:tcBorders>
            <w:shd w:val="clear" w:color="auto" w:fill="FFFFFF"/>
          </w:tcPr>
          <w:p w:rsidR="00B203CA" w:rsidRDefault="00281475" w:rsidP="00281475">
            <w:pPr>
              <w:rPr>
                <w:sz w:val="22"/>
                <w:szCs w:val="22"/>
              </w:rPr>
            </w:pPr>
            <w:r>
              <w:rPr>
                <w:sz w:val="22"/>
                <w:szCs w:val="22"/>
              </w:rPr>
              <w:t xml:space="preserve">   Complaints Policy</w:t>
            </w:r>
            <w:r w:rsidR="00CE4719">
              <w:rPr>
                <w:sz w:val="22"/>
                <w:szCs w:val="22"/>
              </w:rPr>
              <w:t>...........................................</w:t>
            </w:r>
            <w:r>
              <w:rPr>
                <w:sz w:val="22"/>
                <w:szCs w:val="22"/>
              </w:rPr>
              <w:t>.................</w:t>
            </w:r>
            <w:r w:rsidR="00CE4719">
              <w:rPr>
                <w:sz w:val="22"/>
                <w:szCs w:val="22"/>
              </w:rPr>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diary ...............................</w:t>
            </w:r>
            <w:r w:rsidR="00781C5D">
              <w:rPr>
                <w:sz w:val="22"/>
                <w:szCs w:val="22"/>
              </w:rPr>
              <w:t>.............................</w:t>
            </w:r>
            <w:r w:rsidR="00781C5D">
              <w:rPr>
                <w:sz w:val="22"/>
                <w:szCs w:val="22"/>
              </w:rPr>
              <w:tab/>
              <w:t>34</w:t>
            </w:r>
          </w:p>
        </w:tc>
      </w:tr>
      <w:tr w:rsidR="00B203CA">
        <w:trPr>
          <w:trHeight w:val="81"/>
        </w:trPr>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Bullying policy .....................................................</w:t>
            </w:r>
            <w:r>
              <w:rPr>
                <w:sz w:val="22"/>
                <w:szCs w:val="22"/>
              </w:rPr>
              <w:tab/>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Dorset Family Information Service....</w:t>
            </w:r>
            <w:r w:rsidR="00781C5D">
              <w:rPr>
                <w:sz w:val="22"/>
                <w:szCs w:val="22"/>
              </w:rPr>
              <w:t>............................  35</w:t>
            </w:r>
            <w:bookmarkStart w:id="0" w:name="_GoBack"/>
            <w:bookmarkEnd w:id="0"/>
          </w:p>
        </w:tc>
      </w:tr>
      <w:tr w:rsidR="00B203CA">
        <w:trPr>
          <w:trHeight w:val="81"/>
        </w:trPr>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School rules ..........................................................</w:t>
            </w:r>
            <w:r>
              <w:rPr>
                <w:sz w:val="22"/>
                <w:szCs w:val="22"/>
              </w:rPr>
              <w:tab/>
              <w:t>15</w:t>
            </w:r>
          </w:p>
        </w:tc>
        <w:tc>
          <w:tcPr>
            <w:tcW w:w="6508" w:type="dxa"/>
            <w:tcBorders>
              <w:left w:val="single" w:sz="4" w:space="0" w:color="FFFFFF"/>
              <w:bottom w:val="single" w:sz="4" w:space="0" w:color="FFFFFF"/>
              <w:right w:val="single" w:sz="4" w:space="0" w:color="FFFFFF"/>
            </w:tcBorders>
            <w:shd w:val="clear" w:color="auto" w:fill="FFFFFF"/>
          </w:tcPr>
          <w:p w:rsidR="00B203CA" w:rsidRDefault="00B203CA">
            <w:pPr>
              <w:pStyle w:val="TableContents"/>
              <w:snapToGrid w:val="0"/>
              <w:jc w:val="center"/>
              <w:rPr>
                <w:sz w:val="22"/>
                <w:szCs w:val="22"/>
              </w:rPr>
            </w:pPr>
          </w:p>
        </w:tc>
      </w:tr>
    </w:tbl>
    <w:p w:rsidR="00B203CA" w:rsidRDefault="00B203CA"/>
    <w:p w:rsidR="00B203CA" w:rsidRDefault="00CE4719">
      <w:pPr>
        <w:jc w:val="center"/>
        <w:rPr>
          <w:color w:val="004586"/>
          <w:sz w:val="28"/>
          <w:szCs w:val="28"/>
        </w:rPr>
      </w:pPr>
      <w:r>
        <w:rPr>
          <w:b/>
          <w:bCs/>
          <w:color w:val="004586"/>
          <w:sz w:val="26"/>
          <w:szCs w:val="26"/>
        </w:rPr>
        <w:lastRenderedPageBreak/>
        <w:t xml:space="preserve"> </w:t>
      </w:r>
      <w:r>
        <w:rPr>
          <w:b/>
          <w:bCs/>
          <w:color w:val="004586"/>
          <w:sz w:val="30"/>
          <w:szCs w:val="30"/>
          <w:u w:val="single"/>
        </w:rPr>
        <w:t xml:space="preserve"> INTRODUCTION</w:t>
      </w:r>
    </w:p>
    <w:p w:rsidR="00B203CA" w:rsidRDefault="00CE4719">
      <w:pPr>
        <w:rPr>
          <w:color w:val="004586"/>
          <w:sz w:val="28"/>
          <w:szCs w:val="28"/>
        </w:rPr>
      </w:pPr>
      <w:r>
        <w:rPr>
          <w:color w:val="004586"/>
          <w:sz w:val="28"/>
          <w:szCs w:val="28"/>
        </w:rPr>
        <w:t xml:space="preserve">    </w:t>
      </w:r>
      <w:r>
        <w:rPr>
          <w:color w:val="004586"/>
          <w:sz w:val="28"/>
          <w:szCs w:val="28"/>
        </w:rPr>
        <w:tab/>
        <w:t xml:space="preserve"> </w:t>
      </w:r>
      <w:r>
        <w:rPr>
          <w:color w:val="004586"/>
          <w:sz w:val="28"/>
          <w:szCs w:val="28"/>
        </w:rPr>
        <w:tab/>
      </w:r>
      <w:r>
        <w:rPr>
          <w:color w:val="004586"/>
          <w:sz w:val="28"/>
          <w:szCs w:val="28"/>
        </w:rPr>
        <w:tab/>
      </w:r>
      <w:r>
        <w:rPr>
          <w:color w:val="004586"/>
          <w:sz w:val="28"/>
          <w:szCs w:val="28"/>
        </w:rPr>
        <w:tab/>
      </w:r>
      <w:r>
        <w:rPr>
          <w:color w:val="004586"/>
          <w:sz w:val="28"/>
          <w:szCs w:val="28"/>
        </w:rPr>
        <w:tab/>
      </w:r>
      <w:r>
        <w:rPr>
          <w:color w:val="004586"/>
          <w:sz w:val="28"/>
          <w:szCs w:val="28"/>
        </w:rPr>
        <w:tab/>
      </w:r>
      <w:r>
        <w:rPr>
          <w:color w:val="004586"/>
          <w:sz w:val="28"/>
          <w:szCs w:val="28"/>
        </w:rPr>
        <w:tab/>
      </w:r>
    </w:p>
    <w:p w:rsidR="00B203CA" w:rsidRDefault="00D8460D">
      <w:pPr>
        <w:rPr>
          <w:sz w:val="28"/>
          <w:szCs w:val="28"/>
        </w:rPr>
      </w:pPr>
      <w:r>
        <w:rPr>
          <w:noProof/>
          <w:lang w:eastAsia="en-GB" w:bidi="ar-SA"/>
        </w:rPr>
        <w:drawing>
          <wp:anchor distT="0" distB="0" distL="0" distR="0" simplePos="0" relativeHeight="251648000" behindDoc="1" locked="0" layoutInCell="1" allowOverlap="1" wp14:anchorId="02548E75" wp14:editId="00E9CE8A">
            <wp:simplePos x="0" y="0"/>
            <wp:positionH relativeFrom="column">
              <wp:posOffset>422178</wp:posOffset>
            </wp:positionH>
            <wp:positionV relativeFrom="paragraph">
              <wp:posOffset>38100</wp:posOffset>
            </wp:positionV>
            <wp:extent cx="1902654" cy="286194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02654" cy="2861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color w:val="004586"/>
          <w:sz w:val="28"/>
          <w:szCs w:val="28"/>
        </w:rPr>
        <w:tab/>
      </w:r>
      <w:r w:rsidR="00CE4719">
        <w:rPr>
          <w:color w:val="004586"/>
          <w:sz w:val="28"/>
          <w:szCs w:val="28"/>
        </w:rPr>
        <w:tab/>
      </w:r>
      <w:r w:rsidR="00CE4719">
        <w:rPr>
          <w:color w:val="004586"/>
          <w:sz w:val="28"/>
          <w:szCs w:val="28"/>
        </w:rPr>
        <w:tab/>
      </w:r>
      <w:r>
        <w:rPr>
          <w:color w:val="004586"/>
          <w:sz w:val="28"/>
          <w:szCs w:val="28"/>
        </w:rPr>
        <w:tab/>
      </w:r>
      <w:r>
        <w:rPr>
          <w:color w:val="004586"/>
          <w:sz w:val="28"/>
          <w:szCs w:val="28"/>
        </w:rPr>
        <w:tab/>
      </w:r>
      <w:r>
        <w:rPr>
          <w:color w:val="004586"/>
          <w:sz w:val="28"/>
          <w:szCs w:val="28"/>
        </w:rPr>
        <w:tab/>
      </w:r>
      <w:r>
        <w:rPr>
          <w:color w:val="004586"/>
          <w:sz w:val="28"/>
          <w:szCs w:val="28"/>
        </w:rPr>
        <w:tab/>
      </w:r>
      <w:r w:rsidR="00CE4719">
        <w:rPr>
          <w:color w:val="004586"/>
          <w:sz w:val="28"/>
          <w:szCs w:val="28"/>
          <w:u w:val="single"/>
        </w:rPr>
        <w:t>Lisa Crew, Headteacher</w:t>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p>
    <w:p w:rsidR="00B203CA" w:rsidRDefault="00CE4719">
      <w:r>
        <w:rPr>
          <w:sz w:val="28"/>
          <w:szCs w:val="28"/>
        </w:rPr>
        <w:tab/>
      </w:r>
    </w:p>
    <w:tbl>
      <w:tblPr>
        <w:tblW w:w="0" w:type="auto"/>
        <w:tblInd w:w="5013" w:type="dxa"/>
        <w:tblLayout w:type="fixed"/>
        <w:tblCellMar>
          <w:top w:w="55" w:type="dxa"/>
          <w:left w:w="55" w:type="dxa"/>
          <w:bottom w:w="55" w:type="dxa"/>
          <w:right w:w="55" w:type="dxa"/>
        </w:tblCellMar>
        <w:tblLook w:val="0000" w:firstRow="0" w:lastRow="0" w:firstColumn="0" w:lastColumn="0" w:noHBand="0" w:noVBand="0"/>
      </w:tblPr>
      <w:tblGrid>
        <w:gridCol w:w="8408"/>
      </w:tblGrid>
      <w:tr w:rsidR="00B203CA">
        <w:trPr>
          <w:trHeight w:val="2070"/>
        </w:trPr>
        <w:tc>
          <w:tcPr>
            <w:tcW w:w="8408" w:type="dxa"/>
            <w:tcBorders>
              <w:top w:val="single" w:sz="1" w:space="0" w:color="FFFFFF"/>
              <w:left w:val="single" w:sz="1" w:space="0" w:color="FFFFFF"/>
              <w:bottom w:val="single" w:sz="1" w:space="0" w:color="FFFFFF"/>
              <w:right w:val="single" w:sz="1" w:space="0" w:color="FFFFFF"/>
            </w:tcBorders>
            <w:shd w:val="clear" w:color="auto" w:fill="auto"/>
          </w:tcPr>
          <w:p w:rsidR="00B203CA" w:rsidRDefault="00CE4719">
            <w:pPr>
              <w:jc w:val="both"/>
            </w:pPr>
            <w:r>
              <w:t>Selecting a school that will provide the best education for your child is one of the most important decisions that we as parents have to make for our children.</w:t>
            </w:r>
          </w:p>
          <w:p w:rsidR="00B203CA" w:rsidRDefault="00CE4719">
            <w:pPr>
              <w:jc w:val="both"/>
            </w:pPr>
            <w:r>
              <w:t>This brochure is to provide you with information that will help you to make that  choice.</w:t>
            </w:r>
          </w:p>
          <w:p w:rsidR="00B203CA" w:rsidRDefault="00CE4719">
            <w:pPr>
              <w:jc w:val="both"/>
            </w:pPr>
            <w:r>
              <w:t>You are also welcome to visit the school and see the children at work. I</w:t>
            </w:r>
            <w:r w:rsidR="0019530F">
              <w:t xml:space="preserve"> will be happy to answer </w:t>
            </w:r>
            <w:r>
              <w:t>any questions that you may have.</w:t>
            </w:r>
          </w:p>
          <w:p w:rsidR="00B203CA" w:rsidRDefault="00B203CA">
            <w:pPr>
              <w:jc w:val="both"/>
            </w:pPr>
          </w:p>
          <w:p w:rsidR="00B203CA" w:rsidRDefault="00CE4719">
            <w:pPr>
              <w:jc w:val="both"/>
              <w:rPr>
                <w:b/>
                <w:bCs/>
                <w:color w:val="004586"/>
                <w:sz w:val="22"/>
                <w:szCs w:val="22"/>
              </w:rPr>
            </w:pPr>
            <w:r>
              <w:t>At Salway Ash we continually strive for outstanding results but will always place equal emphasis on helping to create happy, confident children. We have high expectations of our children and enjoy watching them live up to those expectations.</w:t>
            </w:r>
          </w:p>
          <w:p w:rsidR="00B203CA" w:rsidRDefault="00B203CA">
            <w:pPr>
              <w:jc w:val="center"/>
              <w:rPr>
                <w:b/>
                <w:bCs/>
                <w:color w:val="004586"/>
                <w:sz w:val="22"/>
                <w:szCs w:val="22"/>
              </w:rPr>
            </w:pPr>
          </w:p>
          <w:p w:rsidR="00B203CA" w:rsidRDefault="00CE4719">
            <w:pPr>
              <w:jc w:val="center"/>
              <w:rPr>
                <w:b/>
                <w:bCs/>
                <w:color w:val="004586"/>
                <w:sz w:val="22"/>
                <w:szCs w:val="22"/>
              </w:rPr>
            </w:pPr>
            <w:r>
              <w:rPr>
                <w:b/>
                <w:bCs/>
                <w:color w:val="004586"/>
                <w:sz w:val="22"/>
                <w:szCs w:val="22"/>
              </w:rPr>
              <w:t xml:space="preserve">We look forward to welcoming you and giving you the opportunity to discover </w:t>
            </w:r>
          </w:p>
          <w:p w:rsidR="00B203CA" w:rsidRDefault="00CE4719">
            <w:pPr>
              <w:jc w:val="center"/>
              <w:rPr>
                <w:color w:val="004586"/>
                <w:sz w:val="36"/>
                <w:szCs w:val="36"/>
              </w:rPr>
            </w:pPr>
            <w:r>
              <w:rPr>
                <w:b/>
                <w:bCs/>
                <w:color w:val="004586"/>
                <w:sz w:val="22"/>
                <w:szCs w:val="22"/>
              </w:rPr>
              <w:t xml:space="preserve"> why we are so proud of our school and all that it offers you and your child.</w:t>
            </w:r>
          </w:p>
        </w:tc>
      </w:tr>
    </w:tbl>
    <w:p w:rsidR="00B203CA" w:rsidRDefault="00CE4719">
      <w:pPr>
        <w:jc w:val="center"/>
        <w:rPr>
          <w:color w:val="004586"/>
          <w:sz w:val="36"/>
          <w:szCs w:val="36"/>
        </w:rPr>
      </w:pPr>
      <w:r>
        <w:rPr>
          <w:color w:val="004586"/>
          <w:sz w:val="36"/>
          <w:szCs w:val="36"/>
        </w:rPr>
        <w:tab/>
      </w:r>
    </w:p>
    <w:p w:rsidR="00B203CA" w:rsidRDefault="00B203CA">
      <w:pPr>
        <w:jc w:val="center"/>
        <w:rPr>
          <w:color w:val="004586"/>
          <w:sz w:val="36"/>
          <w:szCs w:val="36"/>
        </w:rPr>
      </w:pPr>
    </w:p>
    <w:p w:rsidR="00B203CA" w:rsidRDefault="00CE4719">
      <w:pPr>
        <w:jc w:val="center"/>
      </w:pPr>
      <w:r>
        <w:rPr>
          <w:color w:val="004586"/>
          <w:sz w:val="36"/>
          <w:szCs w:val="36"/>
        </w:rPr>
        <w:t>Let our Light Shine,  As we achieve together!</w:t>
      </w:r>
    </w:p>
    <w:p w:rsidR="00B203CA" w:rsidRDefault="00B203CA"/>
    <w:p w:rsidR="00B203CA" w:rsidRDefault="00CE4719">
      <w:pPr>
        <w:jc w:val="center"/>
        <w:rPr>
          <w:rStyle w:val="Strong"/>
          <w:rFonts w:cs="Arial"/>
          <w:b w:val="0"/>
          <w:bCs w:val="0"/>
          <w:sz w:val="22"/>
          <w:szCs w:val="22"/>
        </w:rPr>
      </w:pPr>
      <w:r>
        <w:rPr>
          <w:rStyle w:val="Strong"/>
          <w:rFonts w:cs="Arial"/>
          <w:b w:val="0"/>
          <w:bCs w:val="0"/>
          <w:sz w:val="22"/>
          <w:szCs w:val="22"/>
        </w:rPr>
        <w:t xml:space="preserve">Our aim at Salway Ash School is to:- </w:t>
      </w:r>
    </w:p>
    <w:p w:rsidR="00B203CA" w:rsidRDefault="00CE4719">
      <w:pPr>
        <w:jc w:val="center"/>
        <w:rPr>
          <w:rStyle w:val="Strong"/>
          <w:rFonts w:cs="Arial"/>
          <w:b w:val="0"/>
          <w:bCs w:val="0"/>
          <w:sz w:val="22"/>
          <w:szCs w:val="22"/>
        </w:rPr>
      </w:pPr>
      <w:r>
        <w:rPr>
          <w:rStyle w:val="Strong"/>
          <w:rFonts w:cs="Arial"/>
          <w:b w:val="0"/>
          <w:bCs w:val="0"/>
          <w:sz w:val="22"/>
          <w:szCs w:val="22"/>
        </w:rPr>
        <w:t xml:space="preserve">provide a supportive environment where children, staff, parents, governors  and the local community all work together to attain high standards, </w:t>
      </w:r>
    </w:p>
    <w:p w:rsidR="00B203CA" w:rsidRDefault="00CE4719">
      <w:pPr>
        <w:jc w:val="center"/>
        <w:rPr>
          <w:rStyle w:val="Strong"/>
          <w:rFonts w:cs="Arial"/>
          <w:b w:val="0"/>
          <w:bCs w:val="0"/>
          <w:sz w:val="22"/>
          <w:szCs w:val="22"/>
        </w:rPr>
      </w:pPr>
      <w:r>
        <w:rPr>
          <w:rStyle w:val="Strong"/>
          <w:rFonts w:cs="Arial"/>
          <w:b w:val="0"/>
          <w:bCs w:val="0"/>
          <w:sz w:val="22"/>
          <w:szCs w:val="22"/>
        </w:rPr>
        <w:t>achieving academic, creative, spiritual, social and emotional fulfilment.</w:t>
      </w:r>
    </w:p>
    <w:p w:rsidR="00B203CA" w:rsidRDefault="00CE4719">
      <w:pPr>
        <w:jc w:val="center"/>
        <w:rPr>
          <w:sz w:val="22"/>
          <w:szCs w:val="22"/>
        </w:rPr>
      </w:pPr>
      <w:r>
        <w:rPr>
          <w:rStyle w:val="Strong"/>
          <w:rFonts w:cs="Arial"/>
          <w:b w:val="0"/>
          <w:bCs w:val="0"/>
          <w:sz w:val="22"/>
          <w:szCs w:val="22"/>
        </w:rPr>
        <w:t>provide a secure, caring Christian ethos that enables us to grow together,  learn together and inspire each other.</w:t>
      </w:r>
    </w:p>
    <w:p w:rsidR="00B203CA" w:rsidRDefault="00CE4719">
      <w:pPr>
        <w:jc w:val="center"/>
      </w:pPr>
      <w:r>
        <w:rPr>
          <w:sz w:val="22"/>
          <w:szCs w:val="22"/>
        </w:rPr>
        <w:tab/>
      </w:r>
    </w:p>
    <w:p w:rsidR="00B203CA" w:rsidRDefault="00B203CA">
      <w:pPr>
        <w:jc w:val="center"/>
      </w:pPr>
    </w:p>
    <w:p w:rsidR="00B203CA" w:rsidRDefault="00B203CA">
      <w:pPr>
        <w:jc w:val="center"/>
      </w:pPr>
    </w:p>
    <w:p w:rsidR="00B203CA" w:rsidRDefault="00CE4719">
      <w:pPr>
        <w:jc w:val="center"/>
      </w:pPr>
      <w:r>
        <w:rPr>
          <w:color w:val="004586"/>
          <w:sz w:val="28"/>
          <w:szCs w:val="28"/>
          <w:u w:val="single"/>
        </w:rPr>
        <w:t>THE SCHOOL CURRICULUM</w:t>
      </w:r>
    </w:p>
    <w:p w:rsidR="00B203CA" w:rsidRDefault="00D8460D">
      <w:pPr>
        <w:ind w:right="2"/>
        <w:rPr>
          <w:sz w:val="20"/>
          <w:szCs w:val="20"/>
        </w:rPr>
      </w:pPr>
      <w:r>
        <w:rPr>
          <w:noProof/>
          <w:lang w:eastAsia="en-GB" w:bidi="ar-SA"/>
        </w:rPr>
        <w:drawing>
          <wp:anchor distT="0" distB="0" distL="0" distR="0" simplePos="0" relativeHeight="251649024" behindDoc="0" locked="0" layoutInCell="1" allowOverlap="1">
            <wp:simplePos x="0" y="0"/>
            <wp:positionH relativeFrom="column">
              <wp:posOffset>154305</wp:posOffset>
            </wp:positionH>
            <wp:positionV relativeFrom="paragraph">
              <wp:posOffset>139065</wp:posOffset>
            </wp:positionV>
            <wp:extent cx="2023445" cy="261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922" cy="261999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0294C">
        <w:rPr>
          <w:sz w:val="20"/>
          <w:szCs w:val="20"/>
        </w:rPr>
        <w:t xml:space="preserve">                                                                         The Department for Education set out a new framework for the National Curriculum at Key Stages 1 and 2 from September </w:t>
      </w:r>
      <w:r w:rsidR="00CE4719">
        <w:rPr>
          <w:sz w:val="20"/>
          <w:szCs w:val="20"/>
        </w:rPr>
        <w:tab/>
      </w:r>
      <w:r w:rsidR="00CE4719">
        <w:rPr>
          <w:sz w:val="20"/>
          <w:szCs w:val="20"/>
        </w:rPr>
        <w:tab/>
      </w:r>
      <w:r w:rsidR="00C0294C">
        <w:rPr>
          <w:sz w:val="20"/>
          <w:szCs w:val="20"/>
        </w:rPr>
        <w:t xml:space="preserve">                                                           2014. </w:t>
      </w:r>
    </w:p>
    <w:p w:rsidR="00B203CA" w:rsidRDefault="00CE4719">
      <w:pPr>
        <w:ind w:right="2"/>
        <w:rPr>
          <w:sz w:val="20"/>
          <w:szCs w:val="20"/>
        </w:rPr>
      </w:pPr>
      <w:r>
        <w:rPr>
          <w:sz w:val="20"/>
          <w:szCs w:val="20"/>
        </w:rPr>
        <w:t xml:space="preserve">   </w:t>
      </w:r>
      <w:r w:rsidR="00D8460D">
        <w:rPr>
          <w:sz w:val="20"/>
          <w:szCs w:val="20"/>
        </w:rPr>
        <w:tab/>
      </w:r>
      <w:r w:rsidR="00D8460D">
        <w:rPr>
          <w:sz w:val="20"/>
          <w:szCs w:val="20"/>
        </w:rPr>
        <w:tab/>
      </w:r>
      <w:r w:rsidR="00D8460D">
        <w:rPr>
          <w:sz w:val="20"/>
          <w:szCs w:val="20"/>
        </w:rPr>
        <w:tab/>
      </w:r>
      <w:r>
        <w:rPr>
          <w:sz w:val="20"/>
          <w:szCs w:val="20"/>
        </w:rPr>
        <w:t xml:space="preserve"> </w:t>
      </w:r>
      <w:r>
        <w:rPr>
          <w:sz w:val="20"/>
          <w:szCs w:val="20"/>
        </w:rPr>
        <w:tab/>
      </w:r>
      <w:r w:rsidR="00D8460D">
        <w:rPr>
          <w:sz w:val="20"/>
          <w:szCs w:val="20"/>
        </w:rPr>
        <w:tab/>
      </w:r>
      <w:r>
        <w:rPr>
          <w:sz w:val="20"/>
          <w:szCs w:val="20"/>
        </w:rPr>
        <w:t xml:space="preserve">  Teachers carefully plan work to cover all curriculum subjects in order to give as broad a base as possible. Throughout the year </w:t>
      </w:r>
      <w:r>
        <w:rPr>
          <w:sz w:val="20"/>
          <w:szCs w:val="20"/>
        </w:rPr>
        <w:tab/>
        <w:t xml:space="preserve">      </w:t>
      </w:r>
      <w:r w:rsidR="00D8460D">
        <w:rPr>
          <w:sz w:val="20"/>
          <w:szCs w:val="20"/>
        </w:rPr>
        <w:tab/>
      </w:r>
      <w:r w:rsidR="00D8460D">
        <w:rPr>
          <w:sz w:val="20"/>
          <w:szCs w:val="20"/>
        </w:rPr>
        <w:tab/>
      </w:r>
      <w:r w:rsidR="00D8460D">
        <w:rPr>
          <w:sz w:val="20"/>
          <w:szCs w:val="20"/>
        </w:rPr>
        <w:tab/>
      </w:r>
      <w:r w:rsidR="00D8460D">
        <w:rPr>
          <w:sz w:val="20"/>
          <w:szCs w:val="20"/>
        </w:rPr>
        <w:tab/>
      </w:r>
      <w:r w:rsidR="00D8460D">
        <w:rPr>
          <w:sz w:val="20"/>
          <w:szCs w:val="20"/>
        </w:rPr>
        <w:tab/>
      </w:r>
      <w:r>
        <w:rPr>
          <w:sz w:val="20"/>
          <w:szCs w:val="20"/>
        </w:rPr>
        <w:t xml:space="preserve">  interesting and exciting wor</w:t>
      </w:r>
      <w:r w:rsidR="001E66A2">
        <w:rPr>
          <w:sz w:val="20"/>
          <w:szCs w:val="20"/>
        </w:rPr>
        <w:t>k is produced by the children through</w:t>
      </w:r>
      <w:r>
        <w:rPr>
          <w:sz w:val="20"/>
          <w:szCs w:val="20"/>
        </w:rPr>
        <w:t xml:space="preserve"> follow</w:t>
      </w:r>
      <w:r w:rsidR="00C0294C">
        <w:rPr>
          <w:sz w:val="20"/>
          <w:szCs w:val="20"/>
        </w:rPr>
        <w:t>ing the National Curriculum</w:t>
      </w:r>
      <w:r>
        <w:rPr>
          <w:sz w:val="20"/>
          <w:szCs w:val="20"/>
        </w:rPr>
        <w:t xml:space="preserve"> and</w:t>
      </w:r>
      <w:r w:rsidR="001E66A2">
        <w:rPr>
          <w:sz w:val="20"/>
          <w:szCs w:val="20"/>
        </w:rPr>
        <w:t xml:space="preserve"> completing</w:t>
      </w:r>
      <w:r>
        <w:rPr>
          <w:sz w:val="20"/>
          <w:szCs w:val="20"/>
        </w:rPr>
        <w:t xml:space="preserve"> termly topics.</w:t>
      </w:r>
    </w:p>
    <w:p w:rsidR="00B203CA" w:rsidRDefault="00B203CA">
      <w:pPr>
        <w:ind w:left="3677" w:right="2"/>
        <w:rPr>
          <w:sz w:val="20"/>
          <w:szCs w:val="20"/>
        </w:rPr>
      </w:pPr>
    </w:p>
    <w:p w:rsidR="00B203CA" w:rsidRDefault="00CE4719">
      <w:pPr>
        <w:ind w:left="3677" w:right="2"/>
        <w:rPr>
          <w:sz w:val="20"/>
          <w:szCs w:val="20"/>
        </w:rPr>
      </w:pPr>
      <w:r>
        <w:rPr>
          <w:sz w:val="20"/>
          <w:szCs w:val="20"/>
        </w:rPr>
        <w:t>The core subjects of numeracy and literacy are taught on a daily basis throughout the school year</w:t>
      </w:r>
      <w:r w:rsidR="00767579">
        <w:rPr>
          <w:sz w:val="20"/>
          <w:szCs w:val="20"/>
        </w:rPr>
        <w:t xml:space="preserve"> and through other subjects</w:t>
      </w:r>
      <w:r>
        <w:rPr>
          <w:sz w:val="20"/>
          <w:szCs w:val="20"/>
        </w:rPr>
        <w:t xml:space="preserve">. </w:t>
      </w:r>
    </w:p>
    <w:p w:rsidR="00B203CA" w:rsidRDefault="00CE4719" w:rsidP="00C0294C">
      <w:pPr>
        <w:ind w:left="3677" w:right="2"/>
        <w:rPr>
          <w:sz w:val="20"/>
          <w:szCs w:val="20"/>
        </w:rPr>
      </w:pPr>
      <w:r>
        <w:rPr>
          <w:sz w:val="20"/>
          <w:szCs w:val="20"/>
        </w:rPr>
        <w:t>Science</w:t>
      </w:r>
      <w:r w:rsidR="00C0294C">
        <w:rPr>
          <w:sz w:val="20"/>
          <w:szCs w:val="20"/>
        </w:rPr>
        <w:t xml:space="preserve"> is also a core subject and is taught weekly. Foundation subjects are: Art and Design,</w:t>
      </w:r>
      <w:r w:rsidR="001E66A2">
        <w:rPr>
          <w:sz w:val="20"/>
          <w:szCs w:val="20"/>
        </w:rPr>
        <w:t xml:space="preserve"> Computing, Design and T</w:t>
      </w:r>
      <w:r w:rsidR="00C0294C">
        <w:rPr>
          <w:sz w:val="20"/>
          <w:szCs w:val="20"/>
        </w:rPr>
        <w:t>echnology,</w:t>
      </w:r>
    </w:p>
    <w:p w:rsidR="00B203CA" w:rsidRDefault="001E66A2">
      <w:pPr>
        <w:ind w:left="3677" w:right="2"/>
        <w:rPr>
          <w:sz w:val="20"/>
          <w:szCs w:val="20"/>
        </w:rPr>
      </w:pPr>
      <w:r>
        <w:rPr>
          <w:sz w:val="20"/>
          <w:szCs w:val="20"/>
        </w:rPr>
        <w:t>Geography, History, Music, and Physical Education. A Foreign Language, in our school this is French, is also compulsory at</w:t>
      </w:r>
    </w:p>
    <w:p w:rsidR="001E66A2" w:rsidRDefault="001E66A2">
      <w:pPr>
        <w:ind w:left="3677" w:right="2"/>
        <w:rPr>
          <w:sz w:val="20"/>
          <w:szCs w:val="20"/>
        </w:rPr>
      </w:pPr>
      <w:r>
        <w:rPr>
          <w:sz w:val="20"/>
          <w:szCs w:val="20"/>
        </w:rPr>
        <w:t>Key Stage 2. In addition, we are required to teach Religious Education to both Key Stages</w:t>
      </w:r>
      <w:r w:rsidR="00D42B38">
        <w:rPr>
          <w:sz w:val="20"/>
          <w:szCs w:val="20"/>
        </w:rPr>
        <w:t xml:space="preserve"> and Early Years Foundation Stage</w:t>
      </w:r>
      <w:r>
        <w:rPr>
          <w:sz w:val="20"/>
          <w:szCs w:val="20"/>
        </w:rPr>
        <w:t>.</w:t>
      </w:r>
    </w:p>
    <w:p w:rsidR="00B203CA" w:rsidRDefault="00CE4719">
      <w:pPr>
        <w:ind w:left="3677" w:right="2"/>
        <w:rPr>
          <w:sz w:val="20"/>
          <w:szCs w:val="20"/>
        </w:rPr>
      </w:pPr>
      <w:r>
        <w:rPr>
          <w:sz w:val="20"/>
          <w:szCs w:val="20"/>
        </w:rPr>
        <w:t>According to statutory requirements, children are formally tested (SATs) towards the end of Ye</w:t>
      </w:r>
      <w:r w:rsidR="000A170B">
        <w:rPr>
          <w:sz w:val="20"/>
          <w:szCs w:val="20"/>
        </w:rPr>
        <w:t>ar 6 in English and Mathematics, and teacher assessed for Science.</w:t>
      </w:r>
      <w:r>
        <w:rPr>
          <w:sz w:val="20"/>
          <w:szCs w:val="20"/>
        </w:rPr>
        <w:t xml:space="preserve"> </w:t>
      </w:r>
    </w:p>
    <w:p w:rsidR="00B203CA" w:rsidRDefault="00CE4719">
      <w:pPr>
        <w:ind w:left="3677" w:right="2"/>
        <w:rPr>
          <w:sz w:val="20"/>
          <w:szCs w:val="20"/>
        </w:rPr>
      </w:pPr>
      <w:r>
        <w:rPr>
          <w:sz w:val="20"/>
          <w:szCs w:val="20"/>
        </w:rPr>
        <w:t>They are also teacher assessed towards the end of Year 2 for English, Mathematics and Science.</w:t>
      </w:r>
    </w:p>
    <w:p w:rsidR="00B203CA" w:rsidRDefault="00CE4719">
      <w:pPr>
        <w:ind w:left="3677" w:right="2"/>
        <w:rPr>
          <w:sz w:val="20"/>
          <w:szCs w:val="20"/>
        </w:rPr>
      </w:pPr>
      <w:r>
        <w:rPr>
          <w:sz w:val="20"/>
          <w:szCs w:val="20"/>
        </w:rPr>
        <w:t>Children are given a statutory Phonics</w:t>
      </w:r>
      <w:r w:rsidR="00CA6F0A">
        <w:rPr>
          <w:sz w:val="20"/>
          <w:szCs w:val="20"/>
        </w:rPr>
        <w:t xml:space="preserve"> screening</w:t>
      </w:r>
      <w:r>
        <w:rPr>
          <w:sz w:val="20"/>
          <w:szCs w:val="20"/>
        </w:rPr>
        <w:t xml:space="preserve"> test at the end of year 1. </w:t>
      </w:r>
    </w:p>
    <w:p w:rsidR="00B203CA" w:rsidRDefault="00CE4719">
      <w:pPr>
        <w:ind w:left="3677" w:right="2"/>
        <w:rPr>
          <w:sz w:val="20"/>
          <w:szCs w:val="20"/>
        </w:rPr>
      </w:pPr>
      <w:r>
        <w:rPr>
          <w:sz w:val="20"/>
          <w:szCs w:val="20"/>
        </w:rPr>
        <w:t>Although it is not a legal requirement, we are assessing all of our pupils throughout the year, in order to ensure excellent progress across all areas of the curriculum.</w:t>
      </w:r>
    </w:p>
    <w:p w:rsidR="00B203CA" w:rsidRDefault="00B203CA">
      <w:pPr>
        <w:ind w:left="3677" w:right="2"/>
        <w:rPr>
          <w:sz w:val="20"/>
          <w:szCs w:val="20"/>
        </w:rPr>
      </w:pPr>
    </w:p>
    <w:p w:rsidR="00B203CA" w:rsidRDefault="00CE4719">
      <w:pPr>
        <w:ind w:left="3677" w:right="2"/>
        <w:rPr>
          <w:sz w:val="20"/>
          <w:szCs w:val="20"/>
        </w:rPr>
      </w:pPr>
      <w:r>
        <w:rPr>
          <w:b/>
          <w:bCs/>
          <w:color w:val="004586"/>
          <w:u w:val="single"/>
        </w:rPr>
        <w:t>ENGLISH</w:t>
      </w:r>
    </w:p>
    <w:p w:rsidR="00B203CA" w:rsidRDefault="00CE4719">
      <w:pPr>
        <w:ind w:left="3677" w:right="2"/>
        <w:rPr>
          <w:sz w:val="20"/>
          <w:szCs w:val="20"/>
        </w:rPr>
      </w:pPr>
      <w:r>
        <w:rPr>
          <w:sz w:val="20"/>
          <w:szCs w:val="20"/>
        </w:rPr>
        <w:t xml:space="preserve">Literacy is taught daily in each class often connected to a class topic. Our aim is to develop an understanding of the spoken and written word enabling children to express feeling and meaning clearly. </w:t>
      </w:r>
    </w:p>
    <w:p w:rsidR="00B203CA" w:rsidRDefault="00B203CA">
      <w:pPr>
        <w:ind w:left="3677" w:right="2"/>
        <w:rPr>
          <w:sz w:val="20"/>
          <w:szCs w:val="20"/>
        </w:rPr>
      </w:pPr>
    </w:p>
    <w:p w:rsidR="00B203CA" w:rsidRPr="00AB2BB1" w:rsidRDefault="00D8460D" w:rsidP="00AB2BB1">
      <w:pPr>
        <w:ind w:left="137" w:right="2"/>
        <w:rPr>
          <w:sz w:val="20"/>
          <w:szCs w:val="20"/>
        </w:rPr>
      </w:pPr>
      <w:r>
        <w:rPr>
          <w:sz w:val="20"/>
          <w:szCs w:val="20"/>
        </w:rPr>
        <w:tab/>
      </w:r>
      <w:r>
        <w:rPr>
          <w:sz w:val="20"/>
          <w:szCs w:val="20"/>
        </w:rPr>
        <w:tab/>
      </w:r>
      <w:r>
        <w:rPr>
          <w:sz w:val="20"/>
          <w:szCs w:val="20"/>
        </w:rPr>
        <w:tab/>
      </w:r>
      <w:r>
        <w:rPr>
          <w:sz w:val="20"/>
          <w:szCs w:val="20"/>
        </w:rPr>
        <w:tab/>
      </w:r>
      <w:r w:rsidR="00AB2BB1">
        <w:rPr>
          <w:sz w:val="20"/>
          <w:szCs w:val="20"/>
        </w:rPr>
        <w:tab/>
        <w:t xml:space="preserve">   </w:t>
      </w:r>
      <w:r w:rsidR="00CE4719">
        <w:rPr>
          <w:sz w:val="20"/>
          <w:szCs w:val="20"/>
        </w:rPr>
        <w:t xml:space="preserve"> </w:t>
      </w:r>
    </w:p>
    <w:p w:rsidR="00B203CA" w:rsidRPr="001E66A2" w:rsidRDefault="001E66A2" w:rsidP="001E66A2">
      <w:pPr>
        <w:ind w:right="2"/>
        <w:rPr>
          <w:sz w:val="20"/>
          <w:szCs w:val="20"/>
          <w:u w:val="single"/>
        </w:rPr>
      </w:pPr>
      <w:r w:rsidRPr="001E66A2">
        <w:rPr>
          <w:b/>
          <w:bCs/>
          <w:color w:val="004586"/>
          <w:sz w:val="26"/>
          <w:szCs w:val="26"/>
        </w:rPr>
        <w:t xml:space="preserve">   </w:t>
      </w:r>
      <w:r w:rsidR="00CE4719" w:rsidRPr="001E66A2">
        <w:rPr>
          <w:b/>
          <w:bCs/>
          <w:color w:val="004586"/>
          <w:sz w:val="26"/>
          <w:szCs w:val="26"/>
          <w:u w:val="single"/>
        </w:rPr>
        <w:t>READING:</w:t>
      </w:r>
      <w:r w:rsidR="00CE4719" w:rsidRPr="001E66A2">
        <w:rPr>
          <w:sz w:val="22"/>
          <w:szCs w:val="22"/>
          <w:u w:val="single"/>
        </w:rPr>
        <w:t xml:space="preserve"> </w:t>
      </w:r>
    </w:p>
    <w:p w:rsidR="00B203CA" w:rsidRDefault="00CE4719">
      <w:pPr>
        <w:ind w:left="227" w:right="2"/>
        <w:rPr>
          <w:sz w:val="20"/>
          <w:szCs w:val="20"/>
        </w:rPr>
      </w:pPr>
      <w:r>
        <w:rPr>
          <w:sz w:val="20"/>
          <w:szCs w:val="20"/>
        </w:rPr>
        <w:t>We recognise that some children will begin school having already acquired many reading skills. This will be valued and recorded by the teacher and will be built upon.</w:t>
      </w:r>
    </w:p>
    <w:p w:rsidR="00B203CA" w:rsidRDefault="00D8460D" w:rsidP="00D8460D">
      <w:pPr>
        <w:ind w:right="2"/>
        <w:rPr>
          <w:sz w:val="20"/>
          <w:szCs w:val="20"/>
        </w:rPr>
      </w:pPr>
      <w:r>
        <w:rPr>
          <w:sz w:val="20"/>
          <w:szCs w:val="20"/>
        </w:rPr>
        <w:t xml:space="preserve">     </w:t>
      </w:r>
      <w:r w:rsidR="00CE4719">
        <w:rPr>
          <w:sz w:val="20"/>
          <w:szCs w:val="20"/>
        </w:rPr>
        <w:t>The main Reading Scheme throughout the school is ‘Oxford Reading Tree’. This is supplemented by other reading material at the appropriate level.</w:t>
      </w:r>
    </w:p>
    <w:p w:rsidR="00B203CA" w:rsidRDefault="00CE4719">
      <w:pPr>
        <w:ind w:left="227" w:right="2"/>
        <w:rPr>
          <w:b/>
          <w:bCs/>
          <w:color w:val="004586"/>
          <w:sz w:val="26"/>
          <w:szCs w:val="26"/>
          <w:u w:val="single"/>
        </w:rPr>
      </w:pPr>
      <w:r>
        <w:rPr>
          <w:sz w:val="20"/>
          <w:szCs w:val="20"/>
        </w:rPr>
        <w:t>By the time the children have reached Years 3, 4, 5, and 6 they are well into the routine of selecting books and recording what they have read. They will then move on to 'free readers' when a good standard of fluency and comp</w:t>
      </w:r>
      <w:r w:rsidR="000B7BB8">
        <w:rPr>
          <w:sz w:val="20"/>
          <w:szCs w:val="20"/>
        </w:rPr>
        <w:t xml:space="preserve">rehension has been reached.  The school uses a software system called ‘Accelerated Reader’. This allows teachers and parents to keep track of pupil’s progress in reading comprehension,  whilst also ensuring they regularly read </w:t>
      </w:r>
      <w:r w:rsidR="008D5C2B">
        <w:rPr>
          <w:sz w:val="20"/>
          <w:szCs w:val="20"/>
        </w:rPr>
        <w:t xml:space="preserve">books which are appropriate to </w:t>
      </w:r>
      <w:r w:rsidR="000B7BB8">
        <w:rPr>
          <w:sz w:val="20"/>
          <w:szCs w:val="20"/>
        </w:rPr>
        <w:t>their ability and age.</w:t>
      </w:r>
    </w:p>
    <w:p w:rsidR="00B203CA" w:rsidRDefault="00CE4719">
      <w:pPr>
        <w:ind w:left="167" w:right="2"/>
        <w:jc w:val="center"/>
        <w:rPr>
          <w:sz w:val="22"/>
          <w:szCs w:val="22"/>
        </w:rPr>
      </w:pPr>
      <w:r>
        <w:rPr>
          <w:b/>
          <w:bCs/>
          <w:color w:val="004586"/>
          <w:sz w:val="26"/>
          <w:szCs w:val="26"/>
          <w:u w:val="single"/>
        </w:rPr>
        <w:t>YOU HAVE AN IMPORTANT PART TO PLAY!</w:t>
      </w:r>
    </w:p>
    <w:p w:rsidR="00B203CA" w:rsidRDefault="00CE4719">
      <w:pPr>
        <w:ind w:left="167" w:right="2"/>
        <w:jc w:val="center"/>
        <w:rPr>
          <w:b/>
          <w:bCs/>
          <w:color w:val="004586"/>
          <w:sz w:val="22"/>
          <w:szCs w:val="22"/>
          <w:u w:val="single"/>
        </w:rPr>
      </w:pPr>
      <w:r>
        <w:rPr>
          <w:sz w:val="22"/>
          <w:szCs w:val="22"/>
        </w:rPr>
        <w:t>Set aside a time during the evening when you are able to devote your attention to helping your</w:t>
      </w:r>
      <w:r w:rsidR="00767579">
        <w:rPr>
          <w:sz w:val="22"/>
          <w:szCs w:val="22"/>
        </w:rPr>
        <w:t xml:space="preserve"> child to read</w:t>
      </w:r>
      <w:r>
        <w:rPr>
          <w:sz w:val="22"/>
          <w:szCs w:val="22"/>
        </w:rPr>
        <w:t>.</w:t>
      </w:r>
    </w:p>
    <w:p w:rsidR="00B203CA" w:rsidRDefault="00CE4719">
      <w:pPr>
        <w:ind w:left="167" w:right="2"/>
        <w:jc w:val="center"/>
        <w:rPr>
          <w:b/>
          <w:bCs/>
          <w:color w:val="004586"/>
          <w:sz w:val="22"/>
          <w:szCs w:val="22"/>
          <w:u w:val="single"/>
        </w:rPr>
      </w:pPr>
      <w:r>
        <w:rPr>
          <w:b/>
          <w:bCs/>
          <w:color w:val="004586"/>
          <w:sz w:val="22"/>
          <w:szCs w:val="22"/>
          <w:u w:val="single"/>
        </w:rPr>
        <w:t>Share the enjoyment of the story and boost your child’s confidence with constant praise for even the smallest achievement.</w:t>
      </w:r>
    </w:p>
    <w:p w:rsidR="00B203CA" w:rsidRDefault="00B203CA">
      <w:pPr>
        <w:ind w:left="167" w:right="2"/>
        <w:jc w:val="center"/>
        <w:rPr>
          <w:b/>
          <w:bCs/>
          <w:color w:val="004586"/>
          <w:sz w:val="22"/>
          <w:szCs w:val="22"/>
          <w:u w:val="single"/>
        </w:rPr>
      </w:pPr>
    </w:p>
    <w:p w:rsidR="00B203CA" w:rsidRDefault="00CE4719">
      <w:pPr>
        <w:ind w:left="167" w:right="2"/>
        <w:rPr>
          <w:sz w:val="20"/>
          <w:szCs w:val="20"/>
        </w:rPr>
      </w:pPr>
      <w:r>
        <w:rPr>
          <w:b/>
          <w:bCs/>
          <w:color w:val="004586"/>
          <w:sz w:val="26"/>
          <w:szCs w:val="26"/>
          <w:u w:val="single"/>
        </w:rPr>
        <w:lastRenderedPageBreak/>
        <w:t>MATHEMATICS</w:t>
      </w:r>
      <w:r w:rsidR="00D8460D">
        <w:rPr>
          <w:noProof/>
          <w:lang w:eastAsia="en-GB" w:bidi="ar-SA"/>
        </w:rPr>
        <w:drawing>
          <wp:anchor distT="0" distB="0" distL="0" distR="0" simplePos="0" relativeHeight="251650048" behindDoc="1" locked="0" layoutInCell="1" allowOverlap="1">
            <wp:simplePos x="0" y="0"/>
            <wp:positionH relativeFrom="column">
              <wp:posOffset>5145405</wp:posOffset>
            </wp:positionH>
            <wp:positionV relativeFrom="paragraph">
              <wp:posOffset>81915</wp:posOffset>
            </wp:positionV>
            <wp:extent cx="3975735" cy="2505075"/>
            <wp:effectExtent l="0" t="0" r="571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735" cy="2505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Pr>
        <w:ind w:left="167" w:right="2"/>
        <w:rPr>
          <w:sz w:val="20"/>
          <w:szCs w:val="20"/>
        </w:rPr>
      </w:pPr>
    </w:p>
    <w:p w:rsidR="00B203CA" w:rsidRDefault="00CE4719">
      <w:pPr>
        <w:ind w:left="167" w:right="2"/>
        <w:rPr>
          <w:sz w:val="20"/>
          <w:szCs w:val="20"/>
        </w:rPr>
      </w:pPr>
      <w:r>
        <w:rPr>
          <w:sz w:val="20"/>
          <w:szCs w:val="20"/>
        </w:rPr>
        <w:t xml:space="preserve">Mathematics is taught on a daily basis. Each class has a clear programme of work, </w:t>
      </w:r>
    </w:p>
    <w:p w:rsidR="00B203CA" w:rsidRDefault="00CE4719">
      <w:pPr>
        <w:ind w:left="167" w:right="2"/>
        <w:rPr>
          <w:sz w:val="20"/>
          <w:szCs w:val="20"/>
        </w:rPr>
      </w:pPr>
      <w:r>
        <w:rPr>
          <w:sz w:val="20"/>
          <w:szCs w:val="20"/>
        </w:rPr>
        <w:t xml:space="preserve">which they follow according to the child’s level of ability. </w:t>
      </w:r>
    </w:p>
    <w:p w:rsidR="00B203CA" w:rsidRDefault="00CE4719">
      <w:pPr>
        <w:ind w:left="167" w:right="2"/>
        <w:rPr>
          <w:sz w:val="20"/>
          <w:szCs w:val="20"/>
        </w:rPr>
      </w:pPr>
      <w:r>
        <w:rPr>
          <w:sz w:val="20"/>
          <w:szCs w:val="20"/>
        </w:rPr>
        <w:t>We know that basic numeracy skills are the foundation for success at a later stage of d</w:t>
      </w:r>
      <w:r w:rsidR="00D8460D">
        <w:rPr>
          <w:sz w:val="20"/>
          <w:szCs w:val="20"/>
        </w:rPr>
        <w:t>evelopment.</w:t>
      </w:r>
    </w:p>
    <w:p w:rsidR="00B203CA" w:rsidRDefault="00D8460D">
      <w:pPr>
        <w:ind w:left="167" w:right="2"/>
      </w:pPr>
      <w:r>
        <w:rPr>
          <w:sz w:val="20"/>
          <w:szCs w:val="20"/>
        </w:rPr>
        <w:t>-</w:t>
      </w:r>
      <w:r w:rsidR="00CE4719">
        <w:rPr>
          <w:sz w:val="20"/>
          <w:szCs w:val="20"/>
        </w:rPr>
        <w:t>as such, a good mix of basic routine work and investigational skills are included in our lessons.</w:t>
      </w:r>
    </w:p>
    <w:p w:rsidR="00B203CA" w:rsidRDefault="00B203CA">
      <w:pPr>
        <w:ind w:left="167" w:right="2"/>
      </w:pPr>
    </w:p>
    <w:p w:rsidR="00B203CA" w:rsidRDefault="00CE4719">
      <w:pPr>
        <w:ind w:left="167" w:right="2"/>
        <w:rPr>
          <w:sz w:val="20"/>
          <w:szCs w:val="20"/>
        </w:rPr>
      </w:pPr>
      <w:r>
        <w:rPr>
          <w:sz w:val="20"/>
          <w:szCs w:val="20"/>
        </w:rPr>
        <w:t xml:space="preserve">You can help us to help your child become competent with numeracy.  </w:t>
      </w:r>
    </w:p>
    <w:p w:rsidR="00B203CA" w:rsidRDefault="00CE4719">
      <w:pPr>
        <w:ind w:left="167" w:right="2"/>
        <w:rPr>
          <w:sz w:val="20"/>
          <w:szCs w:val="20"/>
        </w:rPr>
      </w:pPr>
      <w:r>
        <w:rPr>
          <w:sz w:val="20"/>
          <w:szCs w:val="20"/>
        </w:rPr>
        <w:t xml:space="preserve">Help them enjoy using numbers in everyday life by familiarity with telling the time, </w:t>
      </w:r>
    </w:p>
    <w:p w:rsidR="00B203CA" w:rsidRDefault="00CE4719">
      <w:pPr>
        <w:ind w:left="167" w:right="2"/>
        <w:rPr>
          <w:sz w:val="22"/>
          <w:szCs w:val="22"/>
        </w:rPr>
      </w:pPr>
      <w:r>
        <w:rPr>
          <w:sz w:val="20"/>
          <w:szCs w:val="20"/>
        </w:rPr>
        <w:t xml:space="preserve">understanding </w:t>
      </w:r>
      <w:r w:rsidR="00D8460D">
        <w:rPr>
          <w:sz w:val="20"/>
          <w:szCs w:val="20"/>
        </w:rPr>
        <w:t xml:space="preserve"> </w:t>
      </w:r>
      <w:r>
        <w:rPr>
          <w:sz w:val="20"/>
          <w:szCs w:val="20"/>
        </w:rPr>
        <w:t>money,  number puzzles and games.</w:t>
      </w:r>
    </w:p>
    <w:p w:rsidR="00B203CA" w:rsidRDefault="00B203CA">
      <w:pPr>
        <w:ind w:left="167" w:right="2"/>
        <w:rPr>
          <w:sz w:val="22"/>
          <w:szCs w:val="22"/>
        </w:rPr>
      </w:pPr>
    </w:p>
    <w:p w:rsidR="00B203CA" w:rsidRDefault="00B203CA">
      <w:pPr>
        <w:ind w:left="7067" w:right="2"/>
        <w:rPr>
          <w:b/>
          <w:bCs/>
          <w:color w:val="004586"/>
          <w:sz w:val="26"/>
          <w:szCs w:val="26"/>
          <w:u w:val="single"/>
        </w:rPr>
      </w:pPr>
    </w:p>
    <w:p w:rsidR="00B203CA" w:rsidRDefault="00B203CA">
      <w:pPr>
        <w:ind w:left="7067" w:right="2"/>
        <w:rPr>
          <w:b/>
          <w:bCs/>
          <w:color w:val="004586"/>
          <w:sz w:val="26"/>
          <w:szCs w:val="26"/>
          <w:u w:val="single"/>
        </w:rPr>
      </w:pPr>
    </w:p>
    <w:p w:rsidR="00B203CA" w:rsidRDefault="00B203CA">
      <w:pPr>
        <w:ind w:left="7067" w:right="2"/>
        <w:rPr>
          <w:b/>
          <w:bCs/>
          <w:color w:val="004586"/>
          <w:sz w:val="26"/>
          <w:szCs w:val="26"/>
          <w:u w:val="single"/>
        </w:rPr>
      </w:pPr>
    </w:p>
    <w:p w:rsidR="00B203CA" w:rsidRDefault="00D8460D">
      <w:pPr>
        <w:ind w:left="7067" w:right="2"/>
        <w:rPr>
          <w:b/>
          <w:bCs/>
          <w:color w:val="004586"/>
          <w:sz w:val="26"/>
          <w:szCs w:val="26"/>
          <w:u w:val="single"/>
        </w:rPr>
      </w:pPr>
      <w:r>
        <w:rPr>
          <w:noProof/>
          <w:lang w:eastAsia="en-GB" w:bidi="ar-SA"/>
        </w:rPr>
        <w:drawing>
          <wp:anchor distT="0" distB="0" distL="0" distR="0" simplePos="0" relativeHeight="251659264" behindDoc="0" locked="0" layoutInCell="1" allowOverlap="1">
            <wp:simplePos x="0" y="0"/>
            <wp:positionH relativeFrom="column">
              <wp:posOffset>188595</wp:posOffset>
            </wp:positionH>
            <wp:positionV relativeFrom="paragraph">
              <wp:posOffset>80010</wp:posOffset>
            </wp:positionV>
            <wp:extent cx="1993265" cy="26758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3265" cy="2675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0" distR="0" simplePos="0" relativeHeight="251660288" behindDoc="0" locked="0" layoutInCell="1" allowOverlap="1">
            <wp:simplePos x="0" y="0"/>
            <wp:positionH relativeFrom="column">
              <wp:posOffset>2385695</wp:posOffset>
            </wp:positionH>
            <wp:positionV relativeFrom="paragraph">
              <wp:posOffset>104140</wp:posOffset>
            </wp:positionV>
            <wp:extent cx="2087245" cy="2661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245" cy="2661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Pr>
        <w:ind w:left="7067" w:right="2"/>
        <w:rPr>
          <w:b/>
          <w:bCs/>
          <w:color w:val="004586"/>
          <w:sz w:val="26"/>
          <w:szCs w:val="26"/>
          <w:u w:val="single"/>
        </w:rPr>
      </w:pPr>
    </w:p>
    <w:p w:rsidR="00B203CA" w:rsidRDefault="00B203CA">
      <w:pPr>
        <w:ind w:left="7067" w:right="2"/>
        <w:rPr>
          <w:b/>
          <w:bCs/>
          <w:color w:val="004586"/>
          <w:sz w:val="26"/>
          <w:szCs w:val="26"/>
          <w:u w:val="single"/>
        </w:rPr>
      </w:pPr>
    </w:p>
    <w:p w:rsidR="00B203CA" w:rsidRDefault="00B203CA">
      <w:pPr>
        <w:ind w:left="7367" w:right="2"/>
        <w:rPr>
          <w:b/>
          <w:bCs/>
          <w:color w:val="004586"/>
          <w:sz w:val="26"/>
          <w:szCs w:val="26"/>
          <w:u w:val="single"/>
        </w:rPr>
      </w:pPr>
    </w:p>
    <w:p w:rsidR="00B203CA" w:rsidRDefault="00CE4719">
      <w:pPr>
        <w:ind w:left="7367" w:right="2"/>
        <w:rPr>
          <w:sz w:val="20"/>
          <w:szCs w:val="20"/>
        </w:rPr>
      </w:pPr>
      <w:r>
        <w:rPr>
          <w:b/>
          <w:bCs/>
          <w:color w:val="004586"/>
          <w:sz w:val="26"/>
          <w:szCs w:val="26"/>
          <w:u w:val="single"/>
        </w:rPr>
        <w:t>SCIENCE</w:t>
      </w:r>
    </w:p>
    <w:p w:rsidR="00B203CA" w:rsidRDefault="00CE4719">
      <w:pPr>
        <w:ind w:left="7367" w:right="2"/>
        <w:rPr>
          <w:sz w:val="20"/>
          <w:szCs w:val="20"/>
        </w:rPr>
      </w:pPr>
      <w:r>
        <w:rPr>
          <w:sz w:val="20"/>
          <w:szCs w:val="20"/>
        </w:rPr>
        <w:t xml:space="preserve">The aim of science education in the school is to encourage the children’s natural curiosity through experimentation, observation and  investigation to make sense of the world around them. Teachers endeavour to make it fun and interactive including a mix of practical activities and investigations and recording of results, which enable children to gain </w:t>
      </w:r>
      <w:r w:rsidR="00CC1031">
        <w:rPr>
          <w:sz w:val="20"/>
          <w:szCs w:val="20"/>
        </w:rPr>
        <w:t>first-hand</w:t>
      </w:r>
      <w:r>
        <w:rPr>
          <w:sz w:val="20"/>
          <w:szCs w:val="20"/>
        </w:rPr>
        <w:t xml:space="preserve"> knowledge and experience.</w:t>
      </w:r>
    </w:p>
    <w:p w:rsidR="00B203CA" w:rsidRDefault="00B203CA">
      <w:pPr>
        <w:ind w:left="7367" w:right="2"/>
        <w:rPr>
          <w:sz w:val="20"/>
          <w:szCs w:val="20"/>
        </w:rPr>
      </w:pPr>
    </w:p>
    <w:p w:rsidR="00B203CA" w:rsidRDefault="00CE4719">
      <w:pPr>
        <w:ind w:left="7367" w:right="2"/>
        <w:rPr>
          <w:sz w:val="20"/>
          <w:szCs w:val="20"/>
        </w:rPr>
      </w:pPr>
      <w:r>
        <w:rPr>
          <w:sz w:val="20"/>
          <w:szCs w:val="20"/>
        </w:rPr>
        <w:t>In their early years the children will encounter key ideas and concepts in simple form and then will continue to build on these to develop a higher level of understanding.</w:t>
      </w:r>
    </w:p>
    <w:p w:rsidR="00B203CA" w:rsidRDefault="00B203CA">
      <w:pPr>
        <w:ind w:left="7367" w:right="2"/>
        <w:rPr>
          <w:sz w:val="20"/>
          <w:szCs w:val="20"/>
        </w:rPr>
      </w:pPr>
    </w:p>
    <w:p w:rsidR="00B203CA" w:rsidRDefault="00CE4719">
      <w:pPr>
        <w:ind w:left="7367" w:right="2"/>
        <w:rPr>
          <w:b/>
          <w:bCs/>
          <w:color w:val="004586"/>
          <w:sz w:val="26"/>
          <w:szCs w:val="26"/>
          <w:u w:val="single"/>
        </w:rPr>
      </w:pPr>
      <w:r>
        <w:rPr>
          <w:sz w:val="20"/>
          <w:szCs w:val="20"/>
        </w:rPr>
        <w:t>Science in the school is taught through ‘units of work’ and follows a two-year rolling programme and as in all areas follows the National Curriculum Guidelines.</w:t>
      </w:r>
    </w:p>
    <w:p w:rsidR="00B203CA" w:rsidRDefault="00B203CA">
      <w:pPr>
        <w:ind w:left="257" w:right="2"/>
        <w:rPr>
          <w:b/>
          <w:bCs/>
          <w:color w:val="004586"/>
          <w:sz w:val="26"/>
          <w:szCs w:val="26"/>
          <w:u w:val="single"/>
        </w:rPr>
      </w:pPr>
    </w:p>
    <w:p w:rsidR="00B203CA" w:rsidRDefault="00CE4719">
      <w:pPr>
        <w:ind w:left="257" w:right="2"/>
        <w:rPr>
          <w:b/>
          <w:bCs/>
          <w:color w:val="004586"/>
          <w:sz w:val="26"/>
          <w:szCs w:val="26"/>
          <w:u w:val="single"/>
        </w:rPr>
      </w:pPr>
      <w:r>
        <w:rPr>
          <w:b/>
          <w:bCs/>
          <w:color w:val="004586"/>
          <w:sz w:val="26"/>
          <w:szCs w:val="26"/>
          <w:u w:val="single"/>
        </w:rPr>
        <w:lastRenderedPageBreak/>
        <w:t xml:space="preserve">   </w:t>
      </w:r>
      <w:r>
        <w:rPr>
          <w:b/>
          <w:bCs/>
          <w:color w:val="004586"/>
          <w:sz w:val="26"/>
          <w:szCs w:val="26"/>
        </w:rPr>
        <w:tab/>
      </w:r>
      <w:r>
        <w:rPr>
          <w:b/>
          <w:bCs/>
          <w:color w:val="004586"/>
          <w:sz w:val="26"/>
          <w:szCs w:val="26"/>
          <w:u w:val="single"/>
        </w:rPr>
        <w:t>E</w:t>
      </w:r>
      <w:r w:rsidR="00D8460D">
        <w:rPr>
          <w:noProof/>
          <w:lang w:eastAsia="en-GB" w:bidi="ar-SA"/>
        </w:rPr>
        <w:drawing>
          <wp:anchor distT="0" distB="0" distL="0" distR="0" simplePos="0" relativeHeight="251665408" behindDoc="0" locked="0" layoutInCell="1" allowOverlap="1">
            <wp:simplePos x="0" y="0"/>
            <wp:positionH relativeFrom="column">
              <wp:posOffset>236220</wp:posOffset>
            </wp:positionH>
            <wp:positionV relativeFrom="paragraph">
              <wp:posOffset>43180</wp:posOffset>
            </wp:positionV>
            <wp:extent cx="3563620" cy="2724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3620" cy="272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color w:val="004586"/>
          <w:sz w:val="26"/>
          <w:szCs w:val="26"/>
          <w:u w:val="single"/>
        </w:rPr>
        <w:t xml:space="preserve">xamples of </w:t>
      </w:r>
      <w:r w:rsidR="005307A4">
        <w:rPr>
          <w:b/>
          <w:bCs/>
          <w:color w:val="004586"/>
          <w:sz w:val="26"/>
          <w:szCs w:val="26"/>
          <w:u w:val="single"/>
        </w:rPr>
        <w:t>topics</w:t>
      </w:r>
      <w:r>
        <w:rPr>
          <w:b/>
          <w:bCs/>
          <w:color w:val="004586"/>
          <w:sz w:val="26"/>
          <w:szCs w:val="26"/>
          <w:u w:val="single"/>
        </w:rPr>
        <w:t>:</w:t>
      </w:r>
    </w:p>
    <w:p w:rsidR="00B203CA" w:rsidRDefault="00B203CA">
      <w:pPr>
        <w:ind w:left="167" w:right="2"/>
        <w:rPr>
          <w:b/>
          <w:bCs/>
          <w:color w:val="004586"/>
          <w:sz w:val="26"/>
          <w:szCs w:val="26"/>
          <w:u w:val="single"/>
        </w:rPr>
      </w:pPr>
    </w:p>
    <w:p w:rsidR="00B203CA" w:rsidRDefault="00CE4719">
      <w:pPr>
        <w:ind w:left="6122" w:right="2"/>
        <w:rPr>
          <w:b/>
          <w:bCs/>
          <w:sz w:val="20"/>
          <w:szCs w:val="20"/>
        </w:rPr>
      </w:pPr>
      <w:r>
        <w:rPr>
          <w:b/>
          <w:bCs/>
          <w:color w:val="004586"/>
          <w:sz w:val="22"/>
          <w:szCs w:val="22"/>
          <w:u w:val="single"/>
        </w:rPr>
        <w:t>Geography</w:t>
      </w:r>
      <w:r w:rsidR="00054A58">
        <w:rPr>
          <w:b/>
          <w:bCs/>
          <w:color w:val="004586"/>
          <w:sz w:val="22"/>
          <w:szCs w:val="22"/>
          <w:u w:val="single"/>
        </w:rPr>
        <w:t>,</w:t>
      </w:r>
      <w:r w:rsidR="00A9662B">
        <w:rPr>
          <w:b/>
          <w:bCs/>
          <w:color w:val="004586"/>
          <w:sz w:val="22"/>
          <w:szCs w:val="22"/>
          <w:u w:val="single"/>
        </w:rPr>
        <w:t xml:space="preserve"> History</w:t>
      </w:r>
      <w:r w:rsidR="00054A58">
        <w:rPr>
          <w:b/>
          <w:bCs/>
          <w:color w:val="004586"/>
          <w:sz w:val="22"/>
          <w:szCs w:val="22"/>
          <w:u w:val="single"/>
        </w:rPr>
        <w:t xml:space="preserve"> and Science</w:t>
      </w:r>
    </w:p>
    <w:p w:rsidR="00B203CA" w:rsidRPr="005307A4" w:rsidRDefault="008C28ED" w:rsidP="005307A4">
      <w:pPr>
        <w:ind w:left="6122" w:right="2"/>
        <w:rPr>
          <w:sz w:val="20"/>
          <w:szCs w:val="20"/>
          <w:u w:val="words"/>
        </w:rPr>
      </w:pPr>
      <w:r>
        <w:rPr>
          <w:b/>
          <w:bCs/>
          <w:sz w:val="20"/>
          <w:szCs w:val="20"/>
        </w:rPr>
        <w:t>Reception, Years 1 and 2:</w:t>
      </w:r>
      <w:r>
        <w:rPr>
          <w:sz w:val="20"/>
          <w:szCs w:val="20"/>
        </w:rPr>
        <w:t xml:space="preserve"> Weather, Homes,</w:t>
      </w:r>
      <w:r w:rsidR="00054A58">
        <w:rPr>
          <w:sz w:val="20"/>
          <w:szCs w:val="20"/>
        </w:rPr>
        <w:t xml:space="preserve"> Transport, Knights and Castles, </w:t>
      </w:r>
      <w:r w:rsidR="005307A4">
        <w:rPr>
          <w:sz w:val="20"/>
          <w:szCs w:val="20"/>
        </w:rPr>
        <w:t xml:space="preserve">  Water, In The Woods, Our Food, Pre-historic Life, </w:t>
      </w:r>
      <w:r>
        <w:rPr>
          <w:sz w:val="20"/>
          <w:szCs w:val="20"/>
        </w:rPr>
        <w:t>Vikings, Mini beasts, Rivers, Birds, Two Islands, Our Town</w:t>
      </w:r>
      <w:r w:rsidR="00E076F2">
        <w:rPr>
          <w:sz w:val="20"/>
          <w:szCs w:val="20"/>
        </w:rPr>
        <w:t>, Superheroes, This is me and my world, Under the sea.</w:t>
      </w:r>
    </w:p>
    <w:p w:rsidR="005307A4" w:rsidRDefault="005307A4" w:rsidP="005307A4">
      <w:pPr>
        <w:ind w:left="6122" w:right="2"/>
        <w:rPr>
          <w:sz w:val="20"/>
          <w:szCs w:val="20"/>
        </w:rPr>
      </w:pPr>
    </w:p>
    <w:p w:rsidR="005307A4" w:rsidRDefault="005307A4" w:rsidP="005307A4">
      <w:pPr>
        <w:ind w:left="6122" w:right="2"/>
        <w:rPr>
          <w:sz w:val="20"/>
          <w:szCs w:val="20"/>
        </w:rPr>
      </w:pPr>
      <w:r>
        <w:rPr>
          <w:b/>
          <w:bCs/>
          <w:sz w:val="20"/>
          <w:szCs w:val="20"/>
        </w:rPr>
        <w:t xml:space="preserve">                                                                    </w:t>
      </w:r>
    </w:p>
    <w:p w:rsidR="00B203CA" w:rsidRPr="005307A4" w:rsidRDefault="005307A4" w:rsidP="005307A4">
      <w:pPr>
        <w:ind w:left="6122" w:right="2"/>
        <w:rPr>
          <w:b/>
          <w:bCs/>
          <w:sz w:val="20"/>
          <w:szCs w:val="20"/>
        </w:rPr>
      </w:pPr>
      <w:r>
        <w:rPr>
          <w:b/>
          <w:bCs/>
          <w:sz w:val="20"/>
          <w:szCs w:val="20"/>
        </w:rPr>
        <w:t xml:space="preserve">                                                                                                                                                                                        </w:t>
      </w:r>
      <w:r w:rsidR="00054A58">
        <w:rPr>
          <w:b/>
          <w:bCs/>
          <w:sz w:val="20"/>
          <w:szCs w:val="20"/>
        </w:rPr>
        <w:t xml:space="preserve">     </w:t>
      </w:r>
      <w:r w:rsidR="00CE4719" w:rsidRPr="005307A4">
        <w:rPr>
          <w:bCs/>
          <w:sz w:val="20"/>
          <w:szCs w:val="20"/>
        </w:rPr>
        <w:t>Years</w:t>
      </w:r>
      <w:r w:rsidR="00CE4719">
        <w:rPr>
          <w:b/>
          <w:bCs/>
          <w:sz w:val="20"/>
          <w:szCs w:val="20"/>
        </w:rPr>
        <w:t xml:space="preserve"> 3 and 4: </w:t>
      </w:r>
      <w:r w:rsidR="00054A58">
        <w:rPr>
          <w:sz w:val="20"/>
          <w:szCs w:val="20"/>
        </w:rPr>
        <w:t>The Romans, Light and Elec</w:t>
      </w:r>
      <w:r w:rsidR="00E076F2">
        <w:rPr>
          <w:sz w:val="20"/>
          <w:szCs w:val="20"/>
        </w:rPr>
        <w:t>tricity, Animals and plants, Friction,</w:t>
      </w:r>
      <w:r w:rsidR="00054A58">
        <w:rPr>
          <w:sz w:val="20"/>
          <w:szCs w:val="20"/>
        </w:rPr>
        <w:t xml:space="preserve"> The Anglo-Saxons, Greece and Ancient Greece</w:t>
      </w:r>
    </w:p>
    <w:p w:rsidR="00B203CA" w:rsidRDefault="00CE4719">
      <w:pPr>
        <w:ind w:left="6122" w:right="2"/>
        <w:rPr>
          <w:sz w:val="22"/>
          <w:szCs w:val="22"/>
        </w:rPr>
      </w:pPr>
      <w:r>
        <w:rPr>
          <w:b/>
          <w:bCs/>
          <w:sz w:val="20"/>
          <w:szCs w:val="20"/>
        </w:rPr>
        <w:t>Years 5 and 6:</w:t>
      </w:r>
      <w:r w:rsidR="00054A58">
        <w:rPr>
          <w:sz w:val="20"/>
          <w:szCs w:val="20"/>
        </w:rPr>
        <w:t xml:space="preserve"> The World, Mountains, Volcanoes and Earthquakes, Vikings, Mayan Civilisation, </w:t>
      </w:r>
    </w:p>
    <w:p w:rsidR="00B203CA" w:rsidRDefault="00B203CA">
      <w:pPr>
        <w:ind w:left="6122" w:right="2"/>
        <w:rPr>
          <w:sz w:val="22"/>
          <w:szCs w:val="22"/>
        </w:rPr>
      </w:pPr>
    </w:p>
    <w:p w:rsidR="00B203CA" w:rsidRDefault="00B203CA">
      <w:pPr>
        <w:ind w:left="6122" w:right="2"/>
        <w:rPr>
          <w:sz w:val="22"/>
          <w:szCs w:val="22"/>
        </w:rPr>
      </w:pPr>
    </w:p>
    <w:p w:rsidR="00B203CA" w:rsidRDefault="00B203CA">
      <w:pPr>
        <w:ind w:left="6122" w:right="2"/>
        <w:rPr>
          <w:b/>
          <w:bCs/>
          <w:color w:val="004586"/>
          <w:sz w:val="22"/>
          <w:szCs w:val="22"/>
          <w:u w:val="single"/>
        </w:rPr>
      </w:pPr>
    </w:p>
    <w:p w:rsidR="00B203CA" w:rsidRDefault="00B203CA">
      <w:pPr>
        <w:ind w:left="6122" w:right="2"/>
        <w:rPr>
          <w:b/>
          <w:bCs/>
          <w:color w:val="004586"/>
          <w:sz w:val="22"/>
          <w:szCs w:val="22"/>
          <w:u w:val="single"/>
        </w:rPr>
      </w:pPr>
    </w:p>
    <w:p w:rsidR="00B203CA" w:rsidRDefault="00B203CA">
      <w:pPr>
        <w:ind w:left="6122" w:right="2"/>
        <w:rPr>
          <w:b/>
          <w:bCs/>
          <w:color w:val="004586"/>
          <w:sz w:val="22"/>
          <w:szCs w:val="22"/>
          <w:u w:val="single"/>
        </w:rPr>
      </w:pPr>
    </w:p>
    <w:p w:rsidR="00B203CA" w:rsidRDefault="00D8460D">
      <w:pPr>
        <w:ind w:left="6122" w:right="2"/>
        <w:rPr>
          <w:b/>
          <w:bCs/>
          <w:color w:val="004586"/>
          <w:sz w:val="22"/>
          <w:szCs w:val="22"/>
          <w:u w:val="single"/>
        </w:rPr>
      </w:pPr>
      <w:r>
        <w:rPr>
          <w:noProof/>
          <w:lang w:eastAsia="en-GB" w:bidi="ar-SA"/>
        </w:rPr>
        <w:drawing>
          <wp:anchor distT="0" distB="0" distL="0" distR="0" simplePos="0" relativeHeight="251651072" behindDoc="0" locked="0" layoutInCell="1" allowOverlap="1">
            <wp:simplePos x="0" y="0"/>
            <wp:positionH relativeFrom="column">
              <wp:posOffset>5484495</wp:posOffset>
            </wp:positionH>
            <wp:positionV relativeFrom="paragraph">
              <wp:posOffset>135890</wp:posOffset>
            </wp:positionV>
            <wp:extent cx="3255645" cy="2066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5645" cy="2066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4A58" w:rsidRDefault="00054A58">
      <w:pPr>
        <w:ind w:left="212" w:right="2"/>
        <w:rPr>
          <w:b/>
          <w:bCs/>
          <w:color w:val="004586"/>
          <w:sz w:val="22"/>
          <w:szCs w:val="22"/>
          <w:u w:val="single"/>
        </w:rPr>
      </w:pPr>
    </w:p>
    <w:p w:rsidR="00380A7E" w:rsidRDefault="00380A7E">
      <w:pPr>
        <w:ind w:left="212" w:right="2"/>
        <w:rPr>
          <w:b/>
          <w:bCs/>
          <w:color w:val="004586"/>
          <w:sz w:val="22"/>
          <w:szCs w:val="22"/>
          <w:u w:val="single"/>
        </w:rPr>
      </w:pPr>
    </w:p>
    <w:p w:rsidR="00B203CA" w:rsidRDefault="00385700">
      <w:pPr>
        <w:ind w:left="212" w:right="2"/>
        <w:rPr>
          <w:b/>
          <w:bCs/>
          <w:sz w:val="20"/>
          <w:szCs w:val="20"/>
        </w:rPr>
      </w:pPr>
      <w:r>
        <w:rPr>
          <w:b/>
          <w:bCs/>
          <w:color w:val="004586"/>
          <w:sz w:val="22"/>
          <w:szCs w:val="22"/>
          <w:u w:val="single"/>
        </w:rPr>
        <w:t xml:space="preserve">Examples of </w:t>
      </w:r>
      <w:r w:rsidR="00CE4719">
        <w:rPr>
          <w:b/>
          <w:bCs/>
          <w:color w:val="004586"/>
          <w:sz w:val="22"/>
          <w:szCs w:val="22"/>
          <w:u w:val="single"/>
        </w:rPr>
        <w:t>I.C.T.</w:t>
      </w:r>
      <w:r>
        <w:rPr>
          <w:b/>
          <w:bCs/>
          <w:color w:val="004586"/>
          <w:sz w:val="22"/>
          <w:szCs w:val="22"/>
          <w:u w:val="single"/>
        </w:rPr>
        <w:t xml:space="preserve"> areas of work</w:t>
      </w:r>
    </w:p>
    <w:p w:rsidR="00AF3A5B" w:rsidRDefault="00CE4719" w:rsidP="00AF3A5B">
      <w:pPr>
        <w:ind w:left="212" w:right="2"/>
        <w:rPr>
          <w:sz w:val="20"/>
          <w:szCs w:val="20"/>
        </w:rPr>
      </w:pPr>
      <w:r>
        <w:rPr>
          <w:b/>
          <w:bCs/>
          <w:sz w:val="20"/>
          <w:szCs w:val="20"/>
        </w:rPr>
        <w:t>Reception, Years 1 and 2:</w:t>
      </w:r>
      <w:r w:rsidR="000A7E4C">
        <w:rPr>
          <w:sz w:val="20"/>
          <w:szCs w:val="20"/>
        </w:rPr>
        <w:t xml:space="preserve">  Create and debug simple programs, </w:t>
      </w:r>
      <w:r w:rsidR="00AF3A5B">
        <w:rPr>
          <w:sz w:val="20"/>
          <w:szCs w:val="20"/>
        </w:rPr>
        <w:t>plan a route on ‘Beebot’,</w:t>
      </w:r>
      <w:r w:rsidR="000A7E4C">
        <w:rPr>
          <w:sz w:val="20"/>
          <w:szCs w:val="20"/>
        </w:rPr>
        <w:t xml:space="preserve">create, store </w:t>
      </w:r>
    </w:p>
    <w:p w:rsidR="00B203CA" w:rsidRPr="00AF3A5B" w:rsidRDefault="000A7E4C" w:rsidP="00AF3A5B">
      <w:pPr>
        <w:ind w:left="212" w:right="2"/>
        <w:rPr>
          <w:sz w:val="20"/>
          <w:szCs w:val="20"/>
        </w:rPr>
      </w:pPr>
      <w:r>
        <w:rPr>
          <w:sz w:val="20"/>
          <w:szCs w:val="20"/>
        </w:rPr>
        <w:t>and retrieve digital</w:t>
      </w:r>
      <w:r w:rsidR="00AF3A5B">
        <w:rPr>
          <w:sz w:val="20"/>
          <w:szCs w:val="20"/>
        </w:rPr>
        <w:t xml:space="preserve"> </w:t>
      </w:r>
      <w:r>
        <w:rPr>
          <w:bCs/>
          <w:sz w:val="20"/>
          <w:szCs w:val="20"/>
        </w:rPr>
        <w:t>c</w:t>
      </w:r>
      <w:r w:rsidRPr="000A7E4C">
        <w:rPr>
          <w:bCs/>
          <w:sz w:val="20"/>
          <w:szCs w:val="20"/>
        </w:rPr>
        <w:t>ontent,</w:t>
      </w:r>
      <w:r w:rsidR="00AF3A5B">
        <w:rPr>
          <w:bCs/>
          <w:sz w:val="20"/>
          <w:szCs w:val="20"/>
        </w:rPr>
        <w:t xml:space="preserve"> keep personal information safe.</w:t>
      </w:r>
      <w:r w:rsidRPr="000A7E4C">
        <w:rPr>
          <w:bCs/>
          <w:sz w:val="20"/>
          <w:szCs w:val="20"/>
        </w:rPr>
        <w:t xml:space="preserve"> </w:t>
      </w:r>
      <w:r>
        <w:rPr>
          <w:bCs/>
          <w:sz w:val="20"/>
          <w:szCs w:val="20"/>
        </w:rPr>
        <w:t>concerns.</w:t>
      </w:r>
    </w:p>
    <w:p w:rsidR="00B203CA" w:rsidRDefault="00CE4719">
      <w:pPr>
        <w:ind w:left="167" w:right="2"/>
        <w:rPr>
          <w:sz w:val="20"/>
          <w:szCs w:val="20"/>
        </w:rPr>
      </w:pPr>
      <w:r>
        <w:rPr>
          <w:b/>
          <w:bCs/>
          <w:sz w:val="20"/>
          <w:szCs w:val="20"/>
        </w:rPr>
        <w:t>Years 3 and 4:</w:t>
      </w:r>
      <w:r w:rsidR="000A7E4C">
        <w:rPr>
          <w:sz w:val="20"/>
          <w:szCs w:val="20"/>
        </w:rPr>
        <w:t xml:space="preserve"> Design programs that accomplish specific goals, Debug programs, Use logical reasoning </w:t>
      </w:r>
    </w:p>
    <w:p w:rsidR="000A7E4C" w:rsidRPr="00480ED8" w:rsidRDefault="00480ED8">
      <w:pPr>
        <w:ind w:left="167" w:right="2"/>
        <w:rPr>
          <w:bCs/>
          <w:sz w:val="20"/>
          <w:szCs w:val="20"/>
        </w:rPr>
      </w:pPr>
      <w:r>
        <w:rPr>
          <w:bCs/>
          <w:sz w:val="20"/>
          <w:szCs w:val="20"/>
        </w:rPr>
        <w:t>t</w:t>
      </w:r>
      <w:r w:rsidR="000A7E4C" w:rsidRPr="00480ED8">
        <w:rPr>
          <w:bCs/>
          <w:sz w:val="20"/>
          <w:szCs w:val="20"/>
        </w:rPr>
        <w:t xml:space="preserve">o detect and correct errors in programs, select appropriate software, select, use and combine </w:t>
      </w:r>
    </w:p>
    <w:p w:rsidR="00480ED8" w:rsidRPr="00480ED8" w:rsidRDefault="00480ED8" w:rsidP="00AF3A5B">
      <w:pPr>
        <w:ind w:left="212" w:right="2"/>
        <w:rPr>
          <w:bCs/>
          <w:sz w:val="20"/>
          <w:szCs w:val="20"/>
        </w:rPr>
      </w:pPr>
      <w:r>
        <w:rPr>
          <w:bCs/>
          <w:sz w:val="20"/>
          <w:szCs w:val="20"/>
        </w:rPr>
        <w:t>i</w:t>
      </w:r>
      <w:r w:rsidR="000A7E4C" w:rsidRPr="00480ED8">
        <w:rPr>
          <w:bCs/>
          <w:sz w:val="20"/>
          <w:szCs w:val="20"/>
        </w:rPr>
        <w:t xml:space="preserve">nternet </w:t>
      </w:r>
      <w:r w:rsidRPr="00480ED8">
        <w:rPr>
          <w:bCs/>
          <w:sz w:val="20"/>
          <w:szCs w:val="20"/>
        </w:rPr>
        <w:t>services, analyse</w:t>
      </w:r>
      <w:r w:rsidR="000A7E4C" w:rsidRPr="00480ED8">
        <w:rPr>
          <w:bCs/>
          <w:sz w:val="20"/>
          <w:szCs w:val="20"/>
        </w:rPr>
        <w:t>, evaluate, collect and present data</w:t>
      </w:r>
      <w:r w:rsidRPr="00480ED8">
        <w:rPr>
          <w:bCs/>
          <w:sz w:val="20"/>
          <w:szCs w:val="20"/>
        </w:rPr>
        <w:t xml:space="preserve">, </w:t>
      </w:r>
      <w:r w:rsidR="00AF3A5B">
        <w:rPr>
          <w:bCs/>
          <w:sz w:val="20"/>
          <w:szCs w:val="20"/>
        </w:rPr>
        <w:t xml:space="preserve">know how to get support with internet/online </w:t>
      </w:r>
      <w:r>
        <w:rPr>
          <w:bCs/>
          <w:sz w:val="20"/>
          <w:szCs w:val="20"/>
        </w:rPr>
        <w:t xml:space="preserve">and </w:t>
      </w:r>
      <w:r w:rsidRPr="00480ED8">
        <w:rPr>
          <w:bCs/>
          <w:sz w:val="20"/>
          <w:szCs w:val="20"/>
        </w:rPr>
        <w:t>recognise acceptable/unacceptable</w:t>
      </w:r>
      <w:r w:rsidR="00AF3A5B">
        <w:rPr>
          <w:bCs/>
          <w:sz w:val="20"/>
          <w:szCs w:val="20"/>
        </w:rPr>
        <w:t xml:space="preserve"> </w:t>
      </w:r>
      <w:r>
        <w:rPr>
          <w:bCs/>
          <w:sz w:val="20"/>
          <w:szCs w:val="20"/>
        </w:rPr>
        <w:t>b</w:t>
      </w:r>
      <w:r w:rsidRPr="00480ED8">
        <w:rPr>
          <w:bCs/>
          <w:sz w:val="20"/>
          <w:szCs w:val="20"/>
        </w:rPr>
        <w:t>ehaviour when using technologies.</w:t>
      </w:r>
    </w:p>
    <w:p w:rsidR="00480ED8" w:rsidRDefault="00CE4719" w:rsidP="00EE7226">
      <w:pPr>
        <w:ind w:left="167" w:right="2"/>
        <w:rPr>
          <w:sz w:val="20"/>
          <w:szCs w:val="20"/>
        </w:rPr>
      </w:pPr>
      <w:r>
        <w:rPr>
          <w:b/>
          <w:bCs/>
          <w:sz w:val="20"/>
          <w:szCs w:val="20"/>
        </w:rPr>
        <w:t>Years 5 and 6:</w:t>
      </w:r>
      <w:r w:rsidR="00EE7226">
        <w:rPr>
          <w:sz w:val="20"/>
          <w:szCs w:val="20"/>
        </w:rPr>
        <w:t xml:space="preserve"> </w:t>
      </w:r>
      <w:r w:rsidR="00480ED8">
        <w:rPr>
          <w:sz w:val="20"/>
          <w:szCs w:val="20"/>
        </w:rPr>
        <w:t xml:space="preserve">Solve problems by decomposing them into smaller parts , use logical reasoning to explain </w:t>
      </w:r>
    </w:p>
    <w:p w:rsidR="00480ED8" w:rsidRDefault="00480ED8" w:rsidP="00EE7226">
      <w:pPr>
        <w:ind w:left="167" w:right="2"/>
        <w:rPr>
          <w:sz w:val="20"/>
          <w:szCs w:val="20"/>
        </w:rPr>
      </w:pPr>
      <w:r>
        <w:rPr>
          <w:sz w:val="20"/>
          <w:szCs w:val="20"/>
        </w:rPr>
        <w:t>how some simple algorithms work, appreciate how search results are ranked, m</w:t>
      </w:r>
      <w:r w:rsidR="00EE7226">
        <w:rPr>
          <w:sz w:val="20"/>
          <w:szCs w:val="20"/>
        </w:rPr>
        <w:t xml:space="preserve">ulti-media presentations, </w:t>
      </w:r>
    </w:p>
    <w:p w:rsidR="00B203CA" w:rsidRDefault="00480ED8" w:rsidP="00480ED8">
      <w:pPr>
        <w:ind w:right="2"/>
        <w:rPr>
          <w:sz w:val="20"/>
          <w:szCs w:val="20"/>
        </w:rPr>
      </w:pPr>
      <w:r>
        <w:rPr>
          <w:sz w:val="20"/>
          <w:szCs w:val="20"/>
        </w:rPr>
        <w:t xml:space="preserve">    understand computer networks,  select, use and combine software on a range of digital devices, be</w:t>
      </w:r>
    </w:p>
    <w:p w:rsidR="00480ED8" w:rsidRDefault="00480ED8" w:rsidP="00480ED8">
      <w:pPr>
        <w:ind w:right="2"/>
        <w:rPr>
          <w:sz w:val="20"/>
          <w:szCs w:val="20"/>
        </w:rPr>
      </w:pPr>
      <w:r>
        <w:rPr>
          <w:sz w:val="20"/>
          <w:szCs w:val="20"/>
        </w:rPr>
        <w:t xml:space="preserve">   discerning in evaluating digital content.</w:t>
      </w:r>
    </w:p>
    <w:p w:rsidR="00B203CA" w:rsidRDefault="00480ED8" w:rsidP="00480ED8">
      <w:pPr>
        <w:ind w:right="2"/>
        <w:rPr>
          <w:b/>
          <w:bCs/>
          <w:sz w:val="20"/>
          <w:szCs w:val="20"/>
        </w:rPr>
      </w:pPr>
      <w:r>
        <w:rPr>
          <w:sz w:val="20"/>
          <w:szCs w:val="20"/>
        </w:rPr>
        <w:t xml:space="preserve">    </w:t>
      </w:r>
      <w:r w:rsidR="00385700" w:rsidRPr="00385700">
        <w:rPr>
          <w:b/>
          <w:color w:val="1F497D" w:themeColor="text2"/>
          <w:u w:val="single"/>
        </w:rPr>
        <w:t>Examples of</w:t>
      </w:r>
      <w:r w:rsidR="00385700">
        <w:rPr>
          <w:sz w:val="20"/>
          <w:szCs w:val="20"/>
        </w:rPr>
        <w:t xml:space="preserve"> </w:t>
      </w:r>
      <w:r w:rsidR="00CE4719">
        <w:rPr>
          <w:b/>
          <w:bCs/>
          <w:color w:val="004586"/>
          <w:u w:val="single"/>
        </w:rPr>
        <w:t>Design &amp; Technology</w:t>
      </w:r>
      <w:r w:rsidR="005B4690">
        <w:rPr>
          <w:b/>
          <w:bCs/>
          <w:color w:val="004586"/>
          <w:u w:val="single"/>
        </w:rPr>
        <w:t xml:space="preserve"> a</w:t>
      </w:r>
      <w:r w:rsidR="00385700">
        <w:rPr>
          <w:b/>
          <w:bCs/>
          <w:color w:val="004586"/>
          <w:u w:val="single"/>
        </w:rPr>
        <w:t>reas of work</w:t>
      </w:r>
    </w:p>
    <w:p w:rsidR="00B203CA" w:rsidRDefault="00CE4719">
      <w:pPr>
        <w:ind w:left="167" w:right="2"/>
        <w:rPr>
          <w:b/>
          <w:bCs/>
          <w:sz w:val="20"/>
          <w:szCs w:val="20"/>
        </w:rPr>
      </w:pPr>
      <w:r>
        <w:rPr>
          <w:b/>
          <w:bCs/>
          <w:sz w:val="20"/>
          <w:szCs w:val="20"/>
        </w:rPr>
        <w:t>Reception, Years 1 and 2:</w:t>
      </w:r>
      <w:r w:rsidR="0064660C">
        <w:rPr>
          <w:sz w:val="20"/>
          <w:szCs w:val="20"/>
        </w:rPr>
        <w:t xml:space="preserve"> Puppets, </w:t>
      </w:r>
      <w:r w:rsidR="00230776">
        <w:rPr>
          <w:sz w:val="20"/>
          <w:szCs w:val="20"/>
        </w:rPr>
        <w:t xml:space="preserve"> Make a 3D picture,</w:t>
      </w:r>
      <w:r w:rsidR="0064660C">
        <w:rPr>
          <w:sz w:val="20"/>
          <w:szCs w:val="20"/>
        </w:rPr>
        <w:t xml:space="preserve"> Moving</w:t>
      </w:r>
      <w:r w:rsidR="00230776">
        <w:rPr>
          <w:sz w:val="20"/>
          <w:szCs w:val="20"/>
        </w:rPr>
        <w:t xml:space="preserve"> vehicles, Food design</w:t>
      </w:r>
      <w:r w:rsidR="00B61F67">
        <w:rPr>
          <w:sz w:val="20"/>
          <w:szCs w:val="20"/>
        </w:rPr>
        <w:t xml:space="preserve">, </w:t>
      </w:r>
      <w:r>
        <w:rPr>
          <w:sz w:val="20"/>
          <w:szCs w:val="20"/>
        </w:rPr>
        <w:t>Construction kits</w:t>
      </w:r>
    </w:p>
    <w:p w:rsidR="00B203CA" w:rsidRDefault="00CE4719">
      <w:pPr>
        <w:ind w:left="167" w:right="2"/>
        <w:rPr>
          <w:b/>
          <w:bCs/>
          <w:sz w:val="20"/>
          <w:szCs w:val="20"/>
        </w:rPr>
      </w:pPr>
      <w:r>
        <w:rPr>
          <w:b/>
          <w:bCs/>
          <w:sz w:val="20"/>
          <w:szCs w:val="20"/>
        </w:rPr>
        <w:t>Years 3 and 4</w:t>
      </w:r>
      <w:r>
        <w:rPr>
          <w:sz w:val="20"/>
          <w:szCs w:val="20"/>
        </w:rPr>
        <w:t>: Food</w:t>
      </w:r>
      <w:r w:rsidR="00B61F67">
        <w:rPr>
          <w:sz w:val="20"/>
          <w:szCs w:val="20"/>
        </w:rPr>
        <w:t>, Packaging, 3D model making (linked to History, Geography and Science topics)</w:t>
      </w:r>
    </w:p>
    <w:p w:rsidR="00B203CA" w:rsidRPr="00EE7226" w:rsidRDefault="00CE4719" w:rsidP="00480ED8">
      <w:pPr>
        <w:ind w:left="167" w:right="2"/>
        <w:rPr>
          <w:sz w:val="20"/>
          <w:szCs w:val="20"/>
        </w:rPr>
      </w:pPr>
      <w:r>
        <w:rPr>
          <w:b/>
          <w:bCs/>
          <w:sz w:val="20"/>
          <w:szCs w:val="20"/>
        </w:rPr>
        <w:lastRenderedPageBreak/>
        <w:t>Years 5 and 6:</w:t>
      </w:r>
      <w:r>
        <w:rPr>
          <w:sz w:val="20"/>
          <w:szCs w:val="20"/>
        </w:rPr>
        <w:t xml:space="preserve">  </w:t>
      </w:r>
      <w:r w:rsidR="00EE7226">
        <w:rPr>
          <w:sz w:val="20"/>
          <w:szCs w:val="20"/>
        </w:rPr>
        <w:t>Design, Make and Evaluate Products, (Linked with Geography/History</w:t>
      </w:r>
      <w:r w:rsidR="00D42B38">
        <w:rPr>
          <w:sz w:val="20"/>
          <w:szCs w:val="20"/>
        </w:rPr>
        <w:t>/Food Tech.</w:t>
      </w:r>
      <w:r w:rsidR="00EE7226">
        <w:rPr>
          <w:sz w:val="20"/>
          <w:szCs w:val="20"/>
        </w:rPr>
        <w:t xml:space="preserve"> topics),</w:t>
      </w:r>
      <w:r>
        <w:rPr>
          <w:sz w:val="20"/>
          <w:szCs w:val="20"/>
        </w:rPr>
        <w:t xml:space="preserve"> </w:t>
      </w:r>
      <w:r w:rsidR="00480ED8">
        <w:rPr>
          <w:sz w:val="20"/>
          <w:szCs w:val="20"/>
        </w:rPr>
        <w:t>Appropriate use of Tools and Materials</w:t>
      </w:r>
    </w:p>
    <w:p w:rsidR="00B203CA" w:rsidRDefault="00B203CA">
      <w:pPr>
        <w:ind w:left="167" w:right="2"/>
      </w:pPr>
    </w:p>
    <w:p w:rsidR="00B203CA" w:rsidRDefault="00B203CA">
      <w:pPr>
        <w:rPr>
          <w:b/>
          <w:bCs/>
          <w:color w:val="004586"/>
          <w:sz w:val="22"/>
          <w:szCs w:val="22"/>
        </w:rPr>
      </w:pPr>
    </w:p>
    <w:p w:rsidR="00B203CA" w:rsidRDefault="00D8460D">
      <w:pPr>
        <w:rPr>
          <w:b/>
          <w:bCs/>
          <w:color w:val="004586"/>
          <w:sz w:val="22"/>
          <w:szCs w:val="22"/>
          <w:u w:val="single"/>
        </w:rPr>
      </w:pPr>
      <w:r>
        <w:rPr>
          <w:noProof/>
          <w:lang w:eastAsia="en-GB" w:bidi="ar-SA"/>
        </w:rPr>
        <w:drawing>
          <wp:anchor distT="0" distB="0" distL="0" distR="0" simplePos="0" relativeHeight="251666432" behindDoc="0" locked="0" layoutInCell="1" allowOverlap="1">
            <wp:simplePos x="0" y="0"/>
            <wp:positionH relativeFrom="column">
              <wp:posOffset>154940</wp:posOffset>
            </wp:positionH>
            <wp:positionV relativeFrom="paragraph">
              <wp:posOffset>26670</wp:posOffset>
            </wp:positionV>
            <wp:extent cx="2911475" cy="22396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l="15004" t="19986" r="20010" b="4985"/>
                    <a:stretch>
                      <a:fillRect/>
                    </a:stretch>
                  </pic:blipFill>
                  <pic:spPr bwMode="auto">
                    <a:xfrm>
                      <a:off x="0" y="0"/>
                      <a:ext cx="2911475" cy="2239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Pr="008013F9" w:rsidRDefault="00CE4719">
      <w:pPr>
        <w:ind w:right="2"/>
        <w:rPr>
          <w:color w:val="000000"/>
        </w:rPr>
      </w:pPr>
      <w:r w:rsidRPr="00D8460D">
        <w:rPr>
          <w:b/>
          <w:bCs/>
          <w:color w:val="004586"/>
          <w:sz w:val="22"/>
          <w:szCs w:val="22"/>
        </w:rPr>
        <w:t xml:space="preserve">  </w:t>
      </w:r>
      <w:r w:rsidRPr="008013F9">
        <w:rPr>
          <w:b/>
          <w:bCs/>
          <w:color w:val="004586"/>
          <w:u w:val="single"/>
        </w:rPr>
        <w:t>P.E. &amp; Games</w:t>
      </w:r>
    </w:p>
    <w:p w:rsidR="00B203CA" w:rsidRDefault="00CE4719">
      <w:pPr>
        <w:ind w:left="4907" w:right="2"/>
        <w:rPr>
          <w:sz w:val="20"/>
          <w:szCs w:val="20"/>
        </w:rPr>
      </w:pPr>
      <w:r>
        <w:rPr>
          <w:color w:val="000000"/>
          <w:sz w:val="20"/>
          <w:szCs w:val="20"/>
        </w:rPr>
        <w:t xml:space="preserve">Physical Education is a real strength at Salway Ash. </w:t>
      </w:r>
    </w:p>
    <w:p w:rsidR="00B203CA" w:rsidRDefault="00CE4719">
      <w:pPr>
        <w:ind w:left="4907" w:right="2"/>
        <w:rPr>
          <w:sz w:val="20"/>
          <w:szCs w:val="20"/>
        </w:rPr>
      </w:pPr>
      <w:r>
        <w:rPr>
          <w:sz w:val="20"/>
          <w:szCs w:val="20"/>
        </w:rPr>
        <w:t xml:space="preserve">The school has very successful school teams which compete against other primary and middle </w:t>
      </w:r>
    </w:p>
    <w:p w:rsidR="00B203CA" w:rsidRDefault="00CE4719">
      <w:pPr>
        <w:ind w:left="4907" w:right="2"/>
        <w:rPr>
          <w:color w:val="000000"/>
          <w:sz w:val="20"/>
          <w:szCs w:val="20"/>
        </w:rPr>
      </w:pPr>
      <w:r>
        <w:rPr>
          <w:sz w:val="20"/>
          <w:szCs w:val="20"/>
        </w:rPr>
        <w:t xml:space="preserve">schools. </w:t>
      </w:r>
      <w:r>
        <w:rPr>
          <w:color w:val="000000"/>
          <w:sz w:val="20"/>
          <w:szCs w:val="20"/>
        </w:rPr>
        <w:t xml:space="preserve">There are many opportunities for pupils to enter area and district sporting competitions, for example in cross  </w:t>
      </w:r>
    </w:p>
    <w:p w:rsidR="00B203CA" w:rsidRDefault="00CE4719">
      <w:pPr>
        <w:ind w:left="4907" w:right="2"/>
        <w:rPr>
          <w:b/>
          <w:bCs/>
          <w:sz w:val="20"/>
          <w:szCs w:val="20"/>
        </w:rPr>
      </w:pPr>
      <w:r>
        <w:rPr>
          <w:color w:val="000000"/>
          <w:sz w:val="20"/>
          <w:szCs w:val="20"/>
        </w:rPr>
        <w:t>countr</w:t>
      </w:r>
      <w:r w:rsidR="00E66985">
        <w:rPr>
          <w:color w:val="000000"/>
          <w:sz w:val="20"/>
          <w:szCs w:val="20"/>
        </w:rPr>
        <w:t>y running, swimming</w:t>
      </w:r>
      <w:r w:rsidR="00B00443">
        <w:rPr>
          <w:color w:val="000000"/>
          <w:sz w:val="20"/>
          <w:szCs w:val="20"/>
        </w:rPr>
        <w:t>, gymnastics, tennis and golf</w:t>
      </w:r>
      <w:r>
        <w:rPr>
          <w:color w:val="000000"/>
          <w:sz w:val="20"/>
          <w:szCs w:val="20"/>
        </w:rPr>
        <w:t>.</w:t>
      </w:r>
    </w:p>
    <w:p w:rsidR="00B203CA" w:rsidRDefault="00CE4719">
      <w:pPr>
        <w:ind w:left="4907" w:right="2"/>
      </w:pPr>
      <w:r>
        <w:rPr>
          <w:sz w:val="20"/>
          <w:szCs w:val="20"/>
        </w:rPr>
        <w:t>In the early years, lessons are designed to improve hand and eye skills throug</w:t>
      </w:r>
      <w:r w:rsidR="00657EE4">
        <w:rPr>
          <w:sz w:val="20"/>
          <w:szCs w:val="20"/>
        </w:rPr>
        <w:t xml:space="preserve">h a variety of activities such </w:t>
      </w:r>
      <w:r>
        <w:rPr>
          <w:sz w:val="20"/>
          <w:szCs w:val="20"/>
        </w:rPr>
        <w:t>as group games, individual exercises and using and exploring apparatus.</w:t>
      </w:r>
    </w:p>
    <w:p w:rsidR="00B203CA" w:rsidRDefault="00D8460D">
      <w:pPr>
        <w:ind w:left="4907" w:right="2"/>
        <w:rPr>
          <w:sz w:val="20"/>
          <w:szCs w:val="20"/>
        </w:rPr>
      </w:pPr>
      <w:r>
        <w:rPr>
          <w:noProof/>
          <w:lang w:eastAsia="en-GB" w:bidi="ar-SA"/>
        </w:rPr>
        <w:drawing>
          <wp:anchor distT="0" distB="0" distL="114935" distR="114935" simplePos="0" relativeHeight="251667456" behindDoc="0" locked="0" layoutInCell="1" allowOverlap="1">
            <wp:simplePos x="0" y="0"/>
            <wp:positionH relativeFrom="column">
              <wp:posOffset>-807085</wp:posOffset>
            </wp:positionH>
            <wp:positionV relativeFrom="paragraph">
              <wp:posOffset>232410</wp:posOffset>
            </wp:positionV>
            <wp:extent cx="733425" cy="74231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42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sz w:val="20"/>
          <w:szCs w:val="20"/>
        </w:rPr>
        <w:t>As children reach Key Stage 2, they are introduced to games which require spec</w:t>
      </w:r>
      <w:r w:rsidR="00657EE4">
        <w:rPr>
          <w:sz w:val="20"/>
          <w:szCs w:val="20"/>
        </w:rPr>
        <w:t xml:space="preserve">ific skills in </w:t>
      </w:r>
      <w:r w:rsidR="00CE4719">
        <w:rPr>
          <w:sz w:val="20"/>
          <w:szCs w:val="20"/>
        </w:rPr>
        <w:t xml:space="preserve">particular football, netball, cricket, tag rugby, uni-hoc and short tennis. </w:t>
      </w:r>
    </w:p>
    <w:p w:rsidR="00B203CA" w:rsidRDefault="00CE4719">
      <w:pPr>
        <w:ind w:left="4907" w:right="2"/>
        <w:rPr>
          <w:sz w:val="20"/>
          <w:szCs w:val="20"/>
        </w:rPr>
      </w:pPr>
      <w:r>
        <w:rPr>
          <w:sz w:val="20"/>
          <w:szCs w:val="20"/>
        </w:rPr>
        <w:t xml:space="preserve">All children attend school swimming lessons held at Bridport Leisure Centre. Children and teachers are transported by bus and lessons are run by trained instructors. Voluntary contributions are requested to cover transport and tuition costs. </w:t>
      </w:r>
    </w:p>
    <w:p w:rsidR="00B203CA" w:rsidRDefault="00CE4719">
      <w:pPr>
        <w:ind w:left="4907" w:right="2"/>
        <w:rPr>
          <w:sz w:val="20"/>
          <w:szCs w:val="20"/>
        </w:rPr>
      </w:pPr>
      <w:r>
        <w:rPr>
          <w:sz w:val="20"/>
          <w:szCs w:val="20"/>
        </w:rPr>
        <w:tab/>
      </w:r>
    </w:p>
    <w:p w:rsidR="00B203CA" w:rsidRDefault="00CE4719">
      <w:pPr>
        <w:ind w:left="4907" w:right="2"/>
        <w:rPr>
          <w:sz w:val="20"/>
          <w:szCs w:val="20"/>
        </w:rPr>
      </w:pPr>
      <w:r>
        <w:rPr>
          <w:sz w:val="20"/>
          <w:szCs w:val="20"/>
        </w:rPr>
        <w:t xml:space="preserve"> </w:t>
      </w:r>
      <w:r w:rsidR="00657EE4">
        <w:rPr>
          <w:sz w:val="20"/>
          <w:szCs w:val="20"/>
        </w:rPr>
        <w:t xml:space="preserve">In </w:t>
      </w:r>
      <w:r>
        <w:rPr>
          <w:sz w:val="20"/>
          <w:szCs w:val="20"/>
        </w:rPr>
        <w:t>2013</w:t>
      </w:r>
      <w:r w:rsidR="00194A18">
        <w:rPr>
          <w:sz w:val="20"/>
          <w:szCs w:val="20"/>
        </w:rPr>
        <w:t>, 2014</w:t>
      </w:r>
      <w:r w:rsidR="002C300A">
        <w:rPr>
          <w:sz w:val="20"/>
          <w:szCs w:val="20"/>
        </w:rPr>
        <w:t>,</w:t>
      </w:r>
      <w:r w:rsidR="00194A18">
        <w:rPr>
          <w:sz w:val="20"/>
          <w:szCs w:val="20"/>
        </w:rPr>
        <w:t xml:space="preserve"> 2015</w:t>
      </w:r>
      <w:r w:rsidR="002C300A">
        <w:rPr>
          <w:sz w:val="20"/>
          <w:szCs w:val="20"/>
        </w:rPr>
        <w:t xml:space="preserve"> and 2016 the school has been</w:t>
      </w:r>
      <w:r>
        <w:rPr>
          <w:sz w:val="20"/>
          <w:szCs w:val="20"/>
        </w:rPr>
        <w:t xml:space="preserve"> awarded the GOLD School Games Kitemark for PE and Sport (The highest level).</w:t>
      </w:r>
    </w:p>
    <w:p w:rsidR="00B203CA" w:rsidRDefault="00CE4719" w:rsidP="00194A18">
      <w:pPr>
        <w:ind w:right="2"/>
        <w:rPr>
          <w:b/>
          <w:bCs/>
          <w:color w:val="004586"/>
          <w:sz w:val="26"/>
          <w:szCs w:val="26"/>
          <w:u w:val="single"/>
        </w:rPr>
      </w:pPr>
      <w:r>
        <w:rPr>
          <w:sz w:val="22"/>
          <w:szCs w:val="22"/>
        </w:rPr>
        <w:tab/>
      </w:r>
    </w:p>
    <w:p w:rsidR="00B203CA" w:rsidRDefault="0055027F">
      <w:pPr>
        <w:ind w:left="182" w:right="2"/>
        <w:rPr>
          <w:b/>
          <w:bCs/>
          <w:sz w:val="20"/>
          <w:szCs w:val="20"/>
        </w:rPr>
      </w:pPr>
      <w:r>
        <w:rPr>
          <w:noProof/>
          <w:lang w:eastAsia="en-GB" w:bidi="ar-SA"/>
        </w:rPr>
        <w:drawing>
          <wp:anchor distT="0" distB="0" distL="0" distR="0" simplePos="0" relativeHeight="251661312" behindDoc="0" locked="0" layoutInCell="1" allowOverlap="1" wp14:anchorId="32307873" wp14:editId="0889A1B5">
            <wp:simplePos x="0" y="0"/>
            <wp:positionH relativeFrom="column">
              <wp:posOffset>7088505</wp:posOffset>
            </wp:positionH>
            <wp:positionV relativeFrom="paragraph">
              <wp:posOffset>42545</wp:posOffset>
            </wp:positionV>
            <wp:extent cx="1971675" cy="26543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2654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60B56">
        <w:rPr>
          <w:b/>
          <w:bCs/>
          <w:color w:val="004586"/>
          <w:sz w:val="26"/>
          <w:szCs w:val="26"/>
          <w:u w:val="single"/>
        </w:rPr>
        <w:t>Religious Education and Collective Worship</w:t>
      </w:r>
    </w:p>
    <w:p w:rsidR="00B203CA" w:rsidRDefault="00B203CA">
      <w:pPr>
        <w:ind w:left="182" w:right="2"/>
        <w:rPr>
          <w:b/>
          <w:bCs/>
          <w:sz w:val="20"/>
          <w:szCs w:val="20"/>
        </w:rPr>
      </w:pPr>
    </w:p>
    <w:p w:rsidR="000C4155" w:rsidRDefault="000C4155">
      <w:pPr>
        <w:ind w:left="182" w:right="2"/>
        <w:rPr>
          <w:sz w:val="20"/>
          <w:szCs w:val="20"/>
        </w:rPr>
      </w:pPr>
    </w:p>
    <w:p w:rsidR="00B203CA" w:rsidRDefault="00CE4719">
      <w:pPr>
        <w:ind w:left="182" w:right="2"/>
        <w:rPr>
          <w:sz w:val="20"/>
          <w:szCs w:val="20"/>
        </w:rPr>
      </w:pPr>
      <w:r>
        <w:rPr>
          <w:sz w:val="20"/>
          <w:szCs w:val="20"/>
        </w:rPr>
        <w:t xml:space="preserve">As a Church of England Voluntary Aided (VA) School we maintain strong links with the Church. We carry a strong </w:t>
      </w:r>
      <w:r w:rsidR="00657EE4">
        <w:rPr>
          <w:sz w:val="20"/>
          <w:szCs w:val="20"/>
        </w:rPr>
        <w:t>Christian</w:t>
      </w:r>
      <w:r>
        <w:rPr>
          <w:sz w:val="20"/>
          <w:szCs w:val="20"/>
        </w:rPr>
        <w:t xml:space="preserve"> ethos, building upon children’s fundamental unity, sensitivity to difference and the faiths of others. </w:t>
      </w:r>
    </w:p>
    <w:p w:rsidR="00B203CA" w:rsidRDefault="00CE4719">
      <w:pPr>
        <w:ind w:left="182" w:right="2"/>
        <w:rPr>
          <w:sz w:val="20"/>
          <w:szCs w:val="20"/>
        </w:rPr>
      </w:pPr>
      <w:r>
        <w:rPr>
          <w:sz w:val="20"/>
          <w:szCs w:val="20"/>
        </w:rPr>
        <w:t xml:space="preserve">As part of our tradition we invite you to join us to celebrate traditional festivals in our village Church. </w:t>
      </w:r>
    </w:p>
    <w:p w:rsidR="00B203CA" w:rsidRDefault="00CE4719">
      <w:pPr>
        <w:ind w:left="182" w:right="2"/>
        <w:rPr>
          <w:sz w:val="20"/>
          <w:szCs w:val="20"/>
        </w:rPr>
      </w:pPr>
      <w:r>
        <w:rPr>
          <w:sz w:val="20"/>
          <w:szCs w:val="20"/>
        </w:rPr>
        <w:t>Every day we hold an assembly (collective worship) and often welcome outside speakers. Friday Celebration assemblies are held to recognise children's achievements and parents are welcome to attend. Children love to demonstrate what they have been learning and grow increasingly confident with doing this. Each week certificates are awarded for particular accomplishments.</w:t>
      </w:r>
      <w:r w:rsidR="006E5A92">
        <w:rPr>
          <w:sz w:val="20"/>
          <w:szCs w:val="20"/>
        </w:rPr>
        <w:t xml:space="preserve"> Amongst these are ‘British Values’ with one chosen each week as a focus.</w:t>
      </w:r>
    </w:p>
    <w:p w:rsidR="00B203CA" w:rsidRDefault="000C4155">
      <w:pPr>
        <w:ind w:left="197" w:right="2"/>
        <w:rPr>
          <w:sz w:val="20"/>
          <w:szCs w:val="20"/>
        </w:rPr>
      </w:pPr>
      <w:r>
        <w:rPr>
          <w:sz w:val="20"/>
          <w:szCs w:val="20"/>
        </w:rPr>
        <w:t>RE lessons are designed to provoke thought and enquiry in a religious context and to inform the children about Christianity, along with other important World faiths.</w:t>
      </w:r>
      <w:r w:rsidR="00CE4719">
        <w:rPr>
          <w:sz w:val="20"/>
          <w:szCs w:val="20"/>
        </w:rPr>
        <w:t xml:space="preserve">  We hope to broaden children’s horizons and through understanding, lay the groundwork for a</w:t>
      </w:r>
      <w:r w:rsidR="00CE4719">
        <w:rPr>
          <w:sz w:val="22"/>
          <w:szCs w:val="22"/>
        </w:rPr>
        <w:t xml:space="preserve"> </w:t>
      </w:r>
      <w:r w:rsidR="00CE4719">
        <w:rPr>
          <w:sz w:val="20"/>
          <w:szCs w:val="20"/>
        </w:rPr>
        <w:t>more tolerant and informed society.</w:t>
      </w:r>
      <w:r w:rsidR="00876588">
        <w:rPr>
          <w:sz w:val="20"/>
          <w:szCs w:val="20"/>
        </w:rPr>
        <w:t xml:space="preserve"> </w:t>
      </w:r>
    </w:p>
    <w:p w:rsidR="00B203CA" w:rsidRDefault="00CE4719">
      <w:pPr>
        <w:ind w:left="197" w:right="2"/>
        <w:rPr>
          <w:sz w:val="22"/>
          <w:szCs w:val="22"/>
        </w:rPr>
      </w:pPr>
      <w:r>
        <w:rPr>
          <w:sz w:val="20"/>
          <w:szCs w:val="20"/>
        </w:rPr>
        <w:t>Parents are entitled, on application to the headteacher, to withdraw their children fr</w:t>
      </w:r>
      <w:r w:rsidR="00657EE4">
        <w:rPr>
          <w:sz w:val="20"/>
          <w:szCs w:val="20"/>
        </w:rPr>
        <w:t xml:space="preserve">om </w:t>
      </w:r>
      <w:r>
        <w:rPr>
          <w:sz w:val="20"/>
          <w:szCs w:val="20"/>
        </w:rPr>
        <w:t>collective worship. In such an event your child will not be made to feel isolated or ‘different’.</w:t>
      </w:r>
    </w:p>
    <w:p w:rsidR="00B203CA" w:rsidRDefault="00B203CA">
      <w:pPr>
        <w:ind w:right="2"/>
        <w:rPr>
          <w:sz w:val="22"/>
          <w:szCs w:val="22"/>
        </w:rPr>
      </w:pPr>
    </w:p>
    <w:p w:rsidR="00B203CA" w:rsidRPr="008013F9" w:rsidRDefault="00D8460D">
      <w:pPr>
        <w:ind w:left="197" w:right="2"/>
      </w:pPr>
      <w:r w:rsidRPr="008013F9">
        <w:rPr>
          <w:noProof/>
          <w:lang w:eastAsia="en-GB" w:bidi="ar-SA"/>
        </w:rPr>
        <w:drawing>
          <wp:anchor distT="0" distB="0" distL="0" distR="0" simplePos="0" relativeHeight="251652096" behindDoc="0" locked="0" layoutInCell="1" allowOverlap="1" wp14:anchorId="36245BE9" wp14:editId="2BE6D821">
            <wp:simplePos x="0" y="0"/>
            <wp:positionH relativeFrom="column">
              <wp:posOffset>5374005</wp:posOffset>
            </wp:positionH>
            <wp:positionV relativeFrom="paragraph">
              <wp:posOffset>122555</wp:posOffset>
            </wp:positionV>
            <wp:extent cx="3838575" cy="29610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8575" cy="296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sidRPr="008013F9">
        <w:rPr>
          <w:b/>
          <w:bCs/>
          <w:color w:val="004586"/>
          <w:u w:val="single"/>
        </w:rPr>
        <w:t>Art</w:t>
      </w:r>
    </w:p>
    <w:p w:rsidR="00B203CA" w:rsidRDefault="00CE4719">
      <w:pPr>
        <w:ind w:left="197" w:right="2"/>
        <w:rPr>
          <w:sz w:val="20"/>
          <w:szCs w:val="20"/>
        </w:rPr>
      </w:pPr>
      <w:r>
        <w:rPr>
          <w:sz w:val="20"/>
          <w:szCs w:val="20"/>
        </w:rPr>
        <w:t xml:space="preserve">All children possess a creative instinct. Throughout the course of their education at this school children will be encouraged to </w:t>
      </w:r>
      <w:r w:rsidR="00405CCE">
        <w:rPr>
          <w:sz w:val="20"/>
          <w:szCs w:val="20"/>
        </w:rPr>
        <w:t>undertake Art</w:t>
      </w:r>
      <w:r>
        <w:rPr>
          <w:sz w:val="20"/>
          <w:szCs w:val="20"/>
        </w:rPr>
        <w:t xml:space="preserve"> and Craft projects which encourage independence </w:t>
      </w:r>
      <w:r w:rsidR="00405CCE">
        <w:rPr>
          <w:sz w:val="20"/>
          <w:szCs w:val="20"/>
        </w:rPr>
        <w:t>of thought</w:t>
      </w:r>
      <w:r>
        <w:rPr>
          <w:sz w:val="20"/>
          <w:szCs w:val="20"/>
        </w:rPr>
        <w:t xml:space="preserve"> and action and involves them in exercising choice and making decisions.</w:t>
      </w:r>
    </w:p>
    <w:p w:rsidR="00B203CA" w:rsidRDefault="00B203CA">
      <w:pPr>
        <w:ind w:left="197" w:right="2"/>
        <w:rPr>
          <w:sz w:val="20"/>
          <w:szCs w:val="20"/>
        </w:rPr>
      </w:pPr>
    </w:p>
    <w:p w:rsidR="00B203CA" w:rsidRDefault="00CE4719">
      <w:pPr>
        <w:ind w:left="197" w:right="2"/>
        <w:rPr>
          <w:sz w:val="20"/>
          <w:szCs w:val="20"/>
        </w:rPr>
      </w:pPr>
      <w:r>
        <w:rPr>
          <w:sz w:val="20"/>
          <w:szCs w:val="20"/>
        </w:rPr>
        <w:t>Children are directed towards observing, recording and expressing the natural and manufactured world through a variety of media to develop practical skills.</w:t>
      </w:r>
    </w:p>
    <w:p w:rsidR="00B203CA" w:rsidRDefault="00B203CA">
      <w:pPr>
        <w:ind w:left="197" w:right="2"/>
        <w:rPr>
          <w:sz w:val="20"/>
          <w:szCs w:val="20"/>
        </w:rPr>
      </w:pPr>
    </w:p>
    <w:p w:rsidR="00B203CA" w:rsidRDefault="00CE4719">
      <w:pPr>
        <w:ind w:left="197" w:right="2"/>
        <w:rPr>
          <w:sz w:val="20"/>
          <w:szCs w:val="20"/>
        </w:rPr>
      </w:pPr>
      <w:r>
        <w:rPr>
          <w:sz w:val="20"/>
          <w:szCs w:val="20"/>
        </w:rPr>
        <w:t xml:space="preserve">We enable our children to become visually literate, to understand and use art as a form of visual and tactile communication and to give them opportunities to enjoy and express themselves. </w:t>
      </w:r>
    </w:p>
    <w:p w:rsidR="00B203CA" w:rsidRDefault="00B203CA">
      <w:pPr>
        <w:ind w:left="197" w:right="2"/>
        <w:rPr>
          <w:sz w:val="20"/>
          <w:szCs w:val="20"/>
        </w:rPr>
      </w:pPr>
    </w:p>
    <w:p w:rsidR="00B203CA" w:rsidRDefault="00CE4719">
      <w:pPr>
        <w:ind w:left="197" w:right="2"/>
        <w:rPr>
          <w:sz w:val="20"/>
          <w:szCs w:val="20"/>
        </w:rPr>
      </w:pPr>
      <w:r>
        <w:rPr>
          <w:sz w:val="20"/>
          <w:szCs w:val="20"/>
        </w:rPr>
        <w:t>They are also given the opportunity to discover the work of famous artists past and present.</w:t>
      </w:r>
    </w:p>
    <w:p w:rsidR="00B203CA" w:rsidRDefault="00CE4719">
      <w:pPr>
        <w:ind w:left="197" w:right="2"/>
        <w:rPr>
          <w:sz w:val="22"/>
          <w:szCs w:val="22"/>
        </w:rPr>
      </w:pPr>
      <w:r>
        <w:rPr>
          <w:sz w:val="20"/>
          <w:szCs w:val="20"/>
        </w:rPr>
        <w:t>We encourage involvement with local artists and liaison with other schools.</w:t>
      </w:r>
    </w:p>
    <w:p w:rsidR="00B203CA" w:rsidRDefault="00B203CA">
      <w:pPr>
        <w:ind w:left="197" w:right="2"/>
        <w:rPr>
          <w:sz w:val="22"/>
          <w:szCs w:val="22"/>
        </w:rPr>
      </w:pPr>
    </w:p>
    <w:p w:rsidR="00B203CA" w:rsidRPr="008013F9" w:rsidRDefault="00CE4719">
      <w:pPr>
        <w:ind w:left="197" w:right="2"/>
      </w:pPr>
      <w:r w:rsidRPr="008013F9">
        <w:rPr>
          <w:b/>
          <w:bCs/>
          <w:color w:val="004586"/>
          <w:u w:val="single"/>
        </w:rPr>
        <w:t>Music</w:t>
      </w:r>
    </w:p>
    <w:p w:rsidR="00B203CA" w:rsidRDefault="00CE4719">
      <w:pPr>
        <w:ind w:left="197" w:right="2"/>
        <w:rPr>
          <w:sz w:val="20"/>
          <w:szCs w:val="20"/>
        </w:rPr>
      </w:pPr>
      <w:r>
        <w:rPr>
          <w:sz w:val="20"/>
          <w:szCs w:val="20"/>
        </w:rPr>
        <w:t xml:space="preserve">There is a strong tradition of music at Salway Ash School which we aim to maintain and develop. </w:t>
      </w:r>
    </w:p>
    <w:p w:rsidR="00B203CA" w:rsidRDefault="00CE4719">
      <w:pPr>
        <w:ind w:left="197" w:right="2"/>
        <w:rPr>
          <w:sz w:val="20"/>
          <w:szCs w:val="20"/>
        </w:rPr>
      </w:pPr>
      <w:r>
        <w:rPr>
          <w:sz w:val="20"/>
          <w:szCs w:val="20"/>
        </w:rPr>
        <w:t xml:space="preserve">Throughout the school every child is given an opportunity to express themselves </w:t>
      </w:r>
      <w:r w:rsidR="00405CCE">
        <w:rPr>
          <w:sz w:val="20"/>
          <w:szCs w:val="20"/>
        </w:rPr>
        <w:t>through music</w:t>
      </w:r>
      <w:r>
        <w:rPr>
          <w:sz w:val="20"/>
          <w:szCs w:val="20"/>
        </w:rPr>
        <w:t xml:space="preserve">. </w:t>
      </w:r>
    </w:p>
    <w:p w:rsidR="00B203CA" w:rsidRDefault="00CE4719">
      <w:pPr>
        <w:ind w:left="197" w:right="2"/>
        <w:rPr>
          <w:sz w:val="20"/>
          <w:szCs w:val="20"/>
        </w:rPr>
      </w:pPr>
      <w:r>
        <w:rPr>
          <w:sz w:val="20"/>
          <w:szCs w:val="20"/>
        </w:rPr>
        <w:t xml:space="preserve">Children experience performing, composing, listening and appraising </w:t>
      </w:r>
      <w:r w:rsidR="00405CCE">
        <w:rPr>
          <w:sz w:val="20"/>
          <w:szCs w:val="20"/>
        </w:rPr>
        <w:t>music</w:t>
      </w:r>
      <w:r>
        <w:rPr>
          <w:sz w:val="20"/>
          <w:szCs w:val="20"/>
        </w:rPr>
        <w:t xml:space="preserve">. </w:t>
      </w:r>
    </w:p>
    <w:p w:rsidR="00B203CA" w:rsidRDefault="00B203CA">
      <w:pPr>
        <w:ind w:left="197" w:right="2"/>
        <w:rPr>
          <w:sz w:val="20"/>
          <w:szCs w:val="20"/>
        </w:rPr>
      </w:pPr>
    </w:p>
    <w:p w:rsidR="00B203CA" w:rsidRDefault="00CE4719">
      <w:pPr>
        <w:ind w:left="197" w:right="2"/>
        <w:rPr>
          <w:sz w:val="20"/>
          <w:szCs w:val="20"/>
        </w:rPr>
      </w:pPr>
      <w:r>
        <w:rPr>
          <w:sz w:val="20"/>
          <w:szCs w:val="20"/>
        </w:rPr>
        <w:t xml:space="preserve">Singing plays a prominent part in school and it is wonderful to hear the children singing in assemblies, performances and concerts. </w:t>
      </w:r>
    </w:p>
    <w:p w:rsidR="00B203CA" w:rsidRDefault="00CE4719">
      <w:pPr>
        <w:ind w:left="197" w:right="2"/>
        <w:rPr>
          <w:sz w:val="20"/>
          <w:szCs w:val="20"/>
        </w:rPr>
      </w:pPr>
      <w:r>
        <w:rPr>
          <w:sz w:val="20"/>
          <w:szCs w:val="20"/>
        </w:rPr>
        <w:t>We find it very rewarding that many children have the confidence to sing or play solo in these events.</w:t>
      </w:r>
    </w:p>
    <w:p w:rsidR="00B203CA" w:rsidRDefault="00B203CA">
      <w:pPr>
        <w:ind w:left="197" w:right="2"/>
        <w:rPr>
          <w:sz w:val="20"/>
          <w:szCs w:val="20"/>
        </w:rPr>
      </w:pPr>
    </w:p>
    <w:p w:rsidR="00B203CA" w:rsidRDefault="00CE4719">
      <w:pPr>
        <w:ind w:left="197" w:right="2"/>
        <w:rPr>
          <w:sz w:val="20"/>
          <w:szCs w:val="20"/>
        </w:rPr>
      </w:pPr>
      <w:r>
        <w:rPr>
          <w:sz w:val="20"/>
          <w:szCs w:val="20"/>
        </w:rPr>
        <w:t xml:space="preserve">Through being actively involved in music-making, children learn about the main elements of music, about music of different styles and from a range of times and places.  </w:t>
      </w:r>
    </w:p>
    <w:p w:rsidR="00B203CA" w:rsidRDefault="00CE4719">
      <w:pPr>
        <w:ind w:left="197" w:right="2"/>
        <w:rPr>
          <w:sz w:val="20"/>
          <w:szCs w:val="20"/>
        </w:rPr>
      </w:pPr>
      <w:r>
        <w:rPr>
          <w:sz w:val="20"/>
          <w:szCs w:val="20"/>
        </w:rPr>
        <w:t xml:space="preserve">All children are taught to play the recorder in years 3 and 4 and have many opportunities to sing. </w:t>
      </w:r>
    </w:p>
    <w:p w:rsidR="00B203CA" w:rsidRDefault="00B203CA">
      <w:pPr>
        <w:ind w:left="257" w:right="122"/>
        <w:rPr>
          <w:sz w:val="20"/>
          <w:szCs w:val="20"/>
        </w:rPr>
      </w:pPr>
    </w:p>
    <w:p w:rsidR="00B203CA" w:rsidRDefault="00CE4719">
      <w:pPr>
        <w:ind w:left="257" w:right="122"/>
        <w:rPr>
          <w:sz w:val="20"/>
          <w:szCs w:val="20"/>
        </w:rPr>
      </w:pPr>
      <w:r>
        <w:rPr>
          <w:sz w:val="20"/>
          <w:szCs w:val="20"/>
        </w:rPr>
        <w:t xml:space="preserve">All pupils in year 4 are loaned an instrument for 10 weeks and given free tuition during school time in order to have a taster in playing an instrument. There is then the opportunity to carry on with lessons if so desired. </w:t>
      </w:r>
    </w:p>
    <w:p w:rsidR="00B203CA" w:rsidRDefault="00CE4719">
      <w:pPr>
        <w:ind w:right="122"/>
        <w:rPr>
          <w:b/>
          <w:bCs/>
          <w:color w:val="004586"/>
          <w:u w:val="single"/>
        </w:rPr>
      </w:pPr>
      <w:r>
        <w:rPr>
          <w:sz w:val="20"/>
          <w:szCs w:val="20"/>
        </w:rPr>
        <w:t xml:space="preserve">     A team of visiting instrumental teachers offer tuition in woodwind</w:t>
      </w:r>
      <w:r w:rsidR="00405CCE">
        <w:rPr>
          <w:sz w:val="20"/>
          <w:szCs w:val="20"/>
        </w:rPr>
        <w:t>, piano, drums</w:t>
      </w:r>
      <w:r>
        <w:rPr>
          <w:sz w:val="20"/>
          <w:szCs w:val="20"/>
        </w:rPr>
        <w:t xml:space="preserve"> and str</w:t>
      </w:r>
      <w:r w:rsidR="00405CCE">
        <w:rPr>
          <w:sz w:val="20"/>
          <w:szCs w:val="20"/>
        </w:rPr>
        <w:t>ings. A</w:t>
      </w:r>
      <w:r>
        <w:rPr>
          <w:sz w:val="20"/>
          <w:szCs w:val="20"/>
        </w:rPr>
        <w:t xml:space="preserve"> charge is made for this tuition and information can be obtained from</w:t>
      </w:r>
      <w:r w:rsidR="008C7192">
        <w:rPr>
          <w:sz w:val="20"/>
          <w:szCs w:val="20"/>
        </w:rPr>
        <w:t xml:space="preserve"> </w:t>
      </w:r>
      <w:r>
        <w:rPr>
          <w:sz w:val="20"/>
          <w:szCs w:val="20"/>
        </w:rPr>
        <w:t xml:space="preserve">the school </w:t>
      </w:r>
      <w:r w:rsidR="00405CCE">
        <w:rPr>
          <w:sz w:val="20"/>
          <w:szCs w:val="20"/>
        </w:rPr>
        <w:t xml:space="preserve">      </w:t>
      </w:r>
      <w:r>
        <w:rPr>
          <w:sz w:val="20"/>
          <w:szCs w:val="20"/>
        </w:rPr>
        <w:t xml:space="preserve">office. </w:t>
      </w:r>
    </w:p>
    <w:p w:rsidR="00B203CA" w:rsidRDefault="00B203CA">
      <w:pPr>
        <w:ind w:left="7127" w:right="2"/>
        <w:rPr>
          <w:b/>
          <w:bCs/>
          <w:color w:val="004586"/>
          <w:u w:val="single"/>
        </w:rPr>
      </w:pPr>
    </w:p>
    <w:p w:rsidR="00B203CA" w:rsidRDefault="00B203CA">
      <w:pPr>
        <w:ind w:left="7127" w:right="2"/>
        <w:rPr>
          <w:b/>
          <w:bCs/>
          <w:color w:val="004586"/>
          <w:u w:val="single"/>
        </w:rPr>
      </w:pPr>
    </w:p>
    <w:p w:rsidR="00B203CA" w:rsidRDefault="00D8460D">
      <w:pPr>
        <w:ind w:left="7127" w:right="2"/>
        <w:rPr>
          <w:b/>
          <w:bCs/>
          <w:color w:val="004586"/>
          <w:u w:val="single"/>
        </w:rPr>
      </w:pPr>
      <w:r>
        <w:rPr>
          <w:noProof/>
          <w:lang w:eastAsia="en-GB" w:bidi="ar-SA"/>
        </w:rPr>
        <w:lastRenderedPageBreak/>
        <w:drawing>
          <wp:anchor distT="0" distB="0" distL="0" distR="0" simplePos="0" relativeHeight="251662336" behindDoc="0" locked="0" layoutInCell="1" allowOverlap="1">
            <wp:simplePos x="0" y="0"/>
            <wp:positionH relativeFrom="column">
              <wp:posOffset>193040</wp:posOffset>
            </wp:positionH>
            <wp:positionV relativeFrom="paragraph">
              <wp:posOffset>178435</wp:posOffset>
            </wp:positionV>
            <wp:extent cx="4073525" cy="29298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3525" cy="292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8013F9">
      <w:pPr>
        <w:ind w:left="7127" w:right="2"/>
        <w:rPr>
          <w:sz w:val="20"/>
          <w:szCs w:val="20"/>
        </w:rPr>
      </w:pPr>
      <w:r>
        <w:rPr>
          <w:b/>
          <w:bCs/>
          <w:color w:val="004586"/>
          <w:u w:val="single"/>
        </w:rPr>
        <w:t>Sex Education and Personal R</w:t>
      </w:r>
      <w:r w:rsidR="00CE4719">
        <w:rPr>
          <w:b/>
          <w:bCs/>
          <w:color w:val="004586"/>
          <w:u w:val="single"/>
        </w:rPr>
        <w:t>elationships</w:t>
      </w:r>
    </w:p>
    <w:p w:rsidR="00B203CA" w:rsidRDefault="00CE4719">
      <w:pPr>
        <w:ind w:left="7127" w:right="2"/>
        <w:rPr>
          <w:sz w:val="20"/>
          <w:szCs w:val="20"/>
        </w:rPr>
      </w:pPr>
      <w:r>
        <w:rPr>
          <w:sz w:val="20"/>
          <w:szCs w:val="20"/>
        </w:rPr>
        <w:t xml:space="preserve">At Salway Ash pupils develop an awareness of self and </w:t>
      </w:r>
      <w:r w:rsidR="00526DD9">
        <w:rPr>
          <w:sz w:val="20"/>
          <w:szCs w:val="20"/>
        </w:rPr>
        <w:t>sensitivity</w:t>
      </w:r>
      <w:r>
        <w:rPr>
          <w:sz w:val="20"/>
          <w:szCs w:val="20"/>
        </w:rPr>
        <w:t xml:space="preserve"> to others and acquire the confidence to make and hold moral judgements. </w:t>
      </w:r>
    </w:p>
    <w:p w:rsidR="00B203CA" w:rsidRDefault="00B203CA">
      <w:pPr>
        <w:ind w:left="7127" w:right="2"/>
        <w:rPr>
          <w:sz w:val="20"/>
          <w:szCs w:val="20"/>
        </w:rPr>
      </w:pPr>
    </w:p>
    <w:p w:rsidR="00B203CA" w:rsidRDefault="00CE4719">
      <w:pPr>
        <w:ind w:left="7127" w:right="2"/>
        <w:rPr>
          <w:sz w:val="20"/>
          <w:szCs w:val="20"/>
        </w:rPr>
      </w:pPr>
      <w:r>
        <w:rPr>
          <w:sz w:val="20"/>
          <w:szCs w:val="20"/>
        </w:rPr>
        <w:t>Personal and social relationships and health education are integral parts of day to day teaching. Children are encouraged in habits of self-discipline and acceptable behaviour within a family oriented and Christian framework.</w:t>
      </w:r>
    </w:p>
    <w:p w:rsidR="00B203CA" w:rsidRDefault="00B203CA">
      <w:pPr>
        <w:ind w:left="7127" w:right="2"/>
        <w:rPr>
          <w:sz w:val="20"/>
          <w:szCs w:val="20"/>
        </w:rPr>
      </w:pPr>
    </w:p>
    <w:p w:rsidR="00B203CA" w:rsidRDefault="00CE4719">
      <w:pPr>
        <w:ind w:left="7127" w:right="2"/>
        <w:rPr>
          <w:sz w:val="20"/>
          <w:szCs w:val="20"/>
        </w:rPr>
      </w:pPr>
      <w:r>
        <w:rPr>
          <w:sz w:val="20"/>
          <w:szCs w:val="20"/>
        </w:rPr>
        <w:t xml:space="preserve">Efforts are made to encourage straightforward discussion in order to develop constructive attitudes in these areas. </w:t>
      </w:r>
    </w:p>
    <w:p w:rsidR="00B203CA" w:rsidRDefault="00CE4719">
      <w:pPr>
        <w:ind w:left="7127" w:right="2"/>
        <w:rPr>
          <w:sz w:val="20"/>
          <w:szCs w:val="20"/>
        </w:rPr>
      </w:pPr>
      <w:r>
        <w:rPr>
          <w:sz w:val="20"/>
          <w:szCs w:val="20"/>
        </w:rPr>
        <w:t>In Years 5 and 6 child development and puberty are discussed to prepare children to cope with the physical and emotional challenges of growing up and to give them an understanding of hu</w:t>
      </w:r>
      <w:r w:rsidR="001E38AA">
        <w:rPr>
          <w:sz w:val="20"/>
          <w:szCs w:val="20"/>
        </w:rPr>
        <w:t>man reproduction</w:t>
      </w:r>
      <w:r>
        <w:rPr>
          <w:sz w:val="20"/>
          <w:szCs w:val="20"/>
        </w:rPr>
        <w:t>. Through th</w:t>
      </w:r>
      <w:r w:rsidR="00526DD9">
        <w:rPr>
          <w:sz w:val="20"/>
          <w:szCs w:val="20"/>
        </w:rPr>
        <w:t>is programme children will explore</w:t>
      </w:r>
      <w:r>
        <w:rPr>
          <w:sz w:val="20"/>
          <w:szCs w:val="20"/>
        </w:rPr>
        <w:t xml:space="preserve"> how to make and maintain relationships with their families and peers, to learn respect for themselves and for others.</w:t>
      </w:r>
    </w:p>
    <w:p w:rsidR="00B203CA" w:rsidRDefault="00CE4719">
      <w:pPr>
        <w:ind w:left="7127" w:right="2"/>
        <w:rPr>
          <w:sz w:val="20"/>
          <w:szCs w:val="20"/>
        </w:rPr>
      </w:pPr>
      <w:r>
        <w:rPr>
          <w:sz w:val="20"/>
          <w:szCs w:val="20"/>
        </w:rPr>
        <w:t>Parents have the right, on application to the headteacher, to withdraw their children from all or part of the sex education programme (but not from teaching of biological aspects of human growth and reproduction, which are required under the national curriculum for science).</w:t>
      </w:r>
    </w:p>
    <w:p w:rsidR="00B203CA" w:rsidRDefault="00B203CA">
      <w:pPr>
        <w:ind w:left="7127" w:right="2"/>
        <w:rPr>
          <w:sz w:val="20"/>
          <w:szCs w:val="20"/>
        </w:rPr>
      </w:pPr>
    </w:p>
    <w:p w:rsidR="00B203CA" w:rsidRDefault="00CE4719">
      <w:pPr>
        <w:ind w:right="2"/>
        <w:rPr>
          <w:sz w:val="20"/>
          <w:szCs w:val="20"/>
        </w:rPr>
      </w:pPr>
      <w:r>
        <w:rPr>
          <w:color w:val="004586"/>
        </w:rPr>
        <w:t xml:space="preserve">     </w:t>
      </w:r>
      <w:r>
        <w:rPr>
          <w:b/>
          <w:bCs/>
          <w:color w:val="004586"/>
          <w:u w:val="single"/>
        </w:rPr>
        <w:t>HOMEWORK</w:t>
      </w:r>
    </w:p>
    <w:p w:rsidR="00B203CA" w:rsidRDefault="00CE4719">
      <w:pPr>
        <w:ind w:left="272" w:right="2"/>
        <w:rPr>
          <w:sz w:val="20"/>
          <w:szCs w:val="20"/>
        </w:rPr>
      </w:pPr>
      <w:r>
        <w:rPr>
          <w:sz w:val="20"/>
          <w:szCs w:val="20"/>
        </w:rPr>
        <w:t xml:space="preserve">The class teacher will set homework relating to a curriculum area or topic currently being studied within the class. In the first years, this is likely to be reading and letter recognition tasks. Later it may consist of an art and design task, reading, research, writing, spellings or a mathematics related task. </w:t>
      </w:r>
    </w:p>
    <w:p w:rsidR="00B203CA" w:rsidRDefault="00CE4719">
      <w:pPr>
        <w:ind w:left="272" w:right="2"/>
        <w:rPr>
          <w:b/>
          <w:bCs/>
          <w:color w:val="004586"/>
          <w:sz w:val="26"/>
          <w:szCs w:val="26"/>
        </w:rPr>
      </w:pPr>
      <w:r>
        <w:rPr>
          <w:sz w:val="20"/>
          <w:szCs w:val="20"/>
        </w:rPr>
        <w:t>We hope that you will take an interest in t</w:t>
      </w:r>
      <w:r w:rsidR="00526DD9">
        <w:rPr>
          <w:sz w:val="20"/>
          <w:szCs w:val="20"/>
        </w:rPr>
        <w:t>he homework set and encourage your child to</w:t>
      </w:r>
      <w:r>
        <w:rPr>
          <w:sz w:val="20"/>
          <w:szCs w:val="20"/>
        </w:rPr>
        <w:t xml:space="preserve"> talk about the work they do in school</w:t>
      </w:r>
      <w:r w:rsidR="00526DD9">
        <w:rPr>
          <w:sz w:val="20"/>
          <w:szCs w:val="20"/>
        </w:rPr>
        <w:t>. We always appreciate parental involvement in children’s learning.</w:t>
      </w:r>
    </w:p>
    <w:p w:rsidR="00B203CA" w:rsidRDefault="00CE4719">
      <w:pPr>
        <w:rPr>
          <w:sz w:val="20"/>
          <w:szCs w:val="20"/>
        </w:rPr>
      </w:pPr>
      <w:r>
        <w:rPr>
          <w:b/>
          <w:bCs/>
          <w:color w:val="004586"/>
          <w:sz w:val="26"/>
          <w:szCs w:val="26"/>
        </w:rPr>
        <w:t xml:space="preserve">    </w:t>
      </w:r>
      <w:r>
        <w:rPr>
          <w:b/>
          <w:bCs/>
          <w:color w:val="004586"/>
          <w:sz w:val="26"/>
          <w:szCs w:val="26"/>
          <w:u w:val="single"/>
        </w:rPr>
        <w:t>PARTNERSHIP WITH PARENTS</w:t>
      </w:r>
    </w:p>
    <w:p w:rsidR="00B203CA" w:rsidRDefault="00CE4719">
      <w:pPr>
        <w:ind w:left="272" w:right="2"/>
      </w:pPr>
      <w:r>
        <w:rPr>
          <w:sz w:val="20"/>
          <w:szCs w:val="20"/>
        </w:rPr>
        <w:t xml:space="preserve">It is very important to keep parents informed as much as possible on aspects of learning taking </w:t>
      </w:r>
      <w:r w:rsidR="00526DD9">
        <w:rPr>
          <w:sz w:val="20"/>
          <w:szCs w:val="20"/>
        </w:rPr>
        <w:t>place in school. During past</w:t>
      </w:r>
      <w:r>
        <w:rPr>
          <w:sz w:val="20"/>
          <w:szCs w:val="20"/>
        </w:rPr>
        <w:t xml:space="preserve"> year</w:t>
      </w:r>
      <w:r w:rsidR="00526DD9">
        <w:rPr>
          <w:sz w:val="20"/>
          <w:szCs w:val="20"/>
        </w:rPr>
        <w:t>s</w:t>
      </w:r>
      <w:r>
        <w:rPr>
          <w:sz w:val="20"/>
          <w:szCs w:val="20"/>
        </w:rPr>
        <w:t xml:space="preserve"> we have run parent information sessions on teaching reading, </w:t>
      </w:r>
      <w:r w:rsidR="00867A6A">
        <w:rPr>
          <w:sz w:val="20"/>
          <w:szCs w:val="20"/>
        </w:rPr>
        <w:t>writing, mathematics,</w:t>
      </w:r>
      <w:r>
        <w:rPr>
          <w:sz w:val="20"/>
          <w:szCs w:val="20"/>
        </w:rPr>
        <w:t xml:space="preserve"> internet safety</w:t>
      </w:r>
      <w:r w:rsidR="00867A6A">
        <w:rPr>
          <w:sz w:val="20"/>
          <w:szCs w:val="20"/>
        </w:rPr>
        <w:t xml:space="preserve"> and the School Development Plan</w:t>
      </w:r>
      <w:r>
        <w:rPr>
          <w:sz w:val="20"/>
          <w:szCs w:val="20"/>
        </w:rPr>
        <w:t>. These have been well attended and feedback indicates that parents have found them very informative and useful.</w:t>
      </w:r>
    </w:p>
    <w:p w:rsidR="00B203CA" w:rsidRDefault="00867A6A" w:rsidP="00867A6A">
      <w:pPr>
        <w:ind w:right="2"/>
        <w:rPr>
          <w:sz w:val="20"/>
          <w:szCs w:val="20"/>
        </w:rPr>
      </w:pPr>
      <w:r>
        <w:t xml:space="preserve">     </w:t>
      </w:r>
      <w:r w:rsidR="00CE4719">
        <w:rPr>
          <w:b/>
          <w:bCs/>
          <w:color w:val="004586"/>
          <w:sz w:val="26"/>
          <w:szCs w:val="26"/>
          <w:u w:val="single"/>
        </w:rPr>
        <w:t>SCHOOL LIBRARY</w:t>
      </w:r>
    </w:p>
    <w:p w:rsidR="00B203CA" w:rsidRPr="00526DD9" w:rsidRDefault="00CE4719" w:rsidP="00526DD9">
      <w:pPr>
        <w:ind w:left="272" w:right="2"/>
        <w:rPr>
          <w:sz w:val="20"/>
          <w:szCs w:val="20"/>
        </w:rPr>
      </w:pPr>
      <w:r>
        <w:rPr>
          <w:sz w:val="20"/>
          <w:szCs w:val="20"/>
        </w:rPr>
        <w:t>The school h</w:t>
      </w:r>
      <w:r w:rsidR="00526DD9">
        <w:rPr>
          <w:sz w:val="20"/>
          <w:szCs w:val="20"/>
        </w:rPr>
        <w:t>as a</w:t>
      </w:r>
      <w:r>
        <w:rPr>
          <w:sz w:val="20"/>
          <w:szCs w:val="20"/>
        </w:rPr>
        <w:t xml:space="preserve"> library situated in a quiet and comfortable area. The library is predominantly stocked with a wide range of high quality </w:t>
      </w:r>
      <w:r w:rsidR="00526DD9">
        <w:rPr>
          <w:sz w:val="20"/>
          <w:szCs w:val="20"/>
        </w:rPr>
        <w:t>non-fiction</w:t>
      </w:r>
      <w:r>
        <w:rPr>
          <w:sz w:val="20"/>
          <w:szCs w:val="20"/>
        </w:rPr>
        <w:t xml:space="preserve"> books. A selection of fiction books are also displayed in the school library, however, these texts are mainly available in the individual</w:t>
      </w:r>
      <w:r w:rsidR="00526DD9">
        <w:rPr>
          <w:sz w:val="20"/>
          <w:szCs w:val="20"/>
        </w:rPr>
        <w:t xml:space="preserve"> </w:t>
      </w:r>
      <w:r>
        <w:rPr>
          <w:sz w:val="20"/>
          <w:szCs w:val="20"/>
        </w:rPr>
        <w:t>classroom lib</w:t>
      </w:r>
      <w:r w:rsidR="001E38AA">
        <w:rPr>
          <w:sz w:val="20"/>
          <w:szCs w:val="20"/>
        </w:rPr>
        <w:t>raries. This compliments the</w:t>
      </w:r>
      <w:r>
        <w:rPr>
          <w:sz w:val="20"/>
          <w:szCs w:val="20"/>
        </w:rPr>
        <w:t xml:space="preserve"> ICT facility in the same area, providing a pleasant and easily accessible research resource. </w:t>
      </w:r>
    </w:p>
    <w:p w:rsidR="00B203CA" w:rsidRDefault="00CE4719">
      <w:pPr>
        <w:pageBreakBefore/>
        <w:ind w:left="2" w:right="2" w:firstLine="225"/>
        <w:rPr>
          <w:b/>
          <w:bCs/>
          <w:color w:val="004586"/>
          <w:sz w:val="22"/>
          <w:szCs w:val="22"/>
        </w:rPr>
      </w:pPr>
      <w:r>
        <w:rPr>
          <w:b/>
          <w:bCs/>
          <w:color w:val="004586"/>
          <w:sz w:val="28"/>
          <w:szCs w:val="28"/>
          <w:u w:val="single"/>
        </w:rPr>
        <w:lastRenderedPageBreak/>
        <w:t>STAFF</w:t>
      </w:r>
    </w:p>
    <w:p w:rsidR="00B203CA" w:rsidRDefault="00CE4719">
      <w:pPr>
        <w:ind w:left="2" w:right="2" w:firstLine="225"/>
        <w:rPr>
          <w:b/>
          <w:bCs/>
          <w:sz w:val="22"/>
          <w:szCs w:val="22"/>
        </w:rPr>
      </w:pPr>
      <w:r>
        <w:rPr>
          <w:b/>
          <w:bCs/>
          <w:color w:val="004586"/>
          <w:sz w:val="22"/>
          <w:szCs w:val="22"/>
        </w:rPr>
        <w:t>Teaching staff</w:t>
      </w:r>
    </w:p>
    <w:p w:rsidR="00B203CA" w:rsidRDefault="00CE4719">
      <w:pPr>
        <w:ind w:left="2" w:right="2" w:firstLine="225"/>
        <w:rPr>
          <w:b/>
          <w:bCs/>
          <w:sz w:val="22"/>
          <w:szCs w:val="22"/>
        </w:rPr>
      </w:pPr>
      <w:r>
        <w:rPr>
          <w:b/>
          <w:bCs/>
          <w:sz w:val="22"/>
          <w:szCs w:val="22"/>
        </w:rPr>
        <w:t xml:space="preserve">Headteacher:  </w:t>
      </w:r>
      <w:r>
        <w:rPr>
          <w:sz w:val="22"/>
          <w:szCs w:val="22"/>
        </w:rPr>
        <w:t xml:space="preserve">Mrs L Crew  </w:t>
      </w:r>
      <w:r>
        <w:rPr>
          <w:sz w:val="22"/>
          <w:szCs w:val="22"/>
        </w:rPr>
        <w:tab/>
      </w:r>
      <w:r>
        <w:rPr>
          <w:sz w:val="22"/>
          <w:szCs w:val="22"/>
        </w:rPr>
        <w:tab/>
      </w:r>
      <w:r>
        <w:rPr>
          <w:sz w:val="22"/>
          <w:szCs w:val="22"/>
        </w:rPr>
        <w:tab/>
      </w:r>
      <w:r w:rsidR="00C73472">
        <w:rPr>
          <w:sz w:val="22"/>
          <w:szCs w:val="22"/>
        </w:rPr>
        <w:t>Designated Safeguarding Lead, Co-ordinator for English, Assessment, Health &amp; S</w:t>
      </w:r>
      <w:r>
        <w:rPr>
          <w:sz w:val="22"/>
          <w:szCs w:val="22"/>
        </w:rPr>
        <w:t xml:space="preserve">afety. </w:t>
      </w:r>
      <w:r w:rsidR="00C73472">
        <w:rPr>
          <w:sz w:val="22"/>
          <w:szCs w:val="22"/>
        </w:rPr>
        <w:t xml:space="preserve"> </w:t>
      </w:r>
    </w:p>
    <w:p w:rsidR="00B203CA" w:rsidRDefault="00B203CA">
      <w:pPr>
        <w:ind w:left="2" w:right="2" w:firstLine="225"/>
        <w:rPr>
          <w:b/>
          <w:bCs/>
          <w:sz w:val="22"/>
          <w:szCs w:val="22"/>
        </w:rPr>
      </w:pPr>
    </w:p>
    <w:p w:rsidR="00D42B38" w:rsidRDefault="00D42B38">
      <w:pPr>
        <w:ind w:left="2" w:right="2" w:firstLine="225"/>
        <w:rPr>
          <w:b/>
          <w:bCs/>
          <w:color w:val="1F497D" w:themeColor="text2"/>
          <w:sz w:val="22"/>
          <w:szCs w:val="22"/>
        </w:rPr>
      </w:pPr>
      <w:r w:rsidRPr="00D42B38">
        <w:rPr>
          <w:b/>
          <w:bCs/>
          <w:color w:val="1F497D" w:themeColor="text2"/>
          <w:sz w:val="22"/>
          <w:szCs w:val="22"/>
        </w:rPr>
        <w:t>Early Years Foundation Stage (EYFS)</w:t>
      </w:r>
    </w:p>
    <w:p w:rsidR="00D42B38" w:rsidRPr="00D42B38" w:rsidRDefault="00D42B38">
      <w:pPr>
        <w:ind w:left="2" w:right="2" w:firstLine="225"/>
        <w:rPr>
          <w:b/>
          <w:bCs/>
          <w:color w:val="1F497D" w:themeColor="text2"/>
          <w:sz w:val="22"/>
          <w:szCs w:val="22"/>
        </w:rPr>
      </w:pPr>
      <w:r>
        <w:rPr>
          <w:sz w:val="22"/>
          <w:szCs w:val="22"/>
        </w:rPr>
        <w:t xml:space="preserve">Miss H Christopher </w:t>
      </w:r>
      <w:r>
        <w:rPr>
          <w:sz w:val="22"/>
          <w:szCs w:val="22"/>
        </w:rPr>
        <w:tab/>
        <w:t xml:space="preserve">                                      Co-ordinator – Early Years</w:t>
      </w:r>
      <w:r w:rsidR="00C73472">
        <w:rPr>
          <w:sz w:val="22"/>
          <w:szCs w:val="22"/>
        </w:rPr>
        <w:t>, Physical Education</w:t>
      </w:r>
    </w:p>
    <w:p w:rsidR="00D42B38" w:rsidRDefault="00D42B38">
      <w:pPr>
        <w:ind w:left="2" w:right="2" w:firstLine="225"/>
        <w:rPr>
          <w:b/>
          <w:bCs/>
          <w:color w:val="004586"/>
          <w:sz w:val="22"/>
          <w:szCs w:val="22"/>
        </w:rPr>
      </w:pPr>
    </w:p>
    <w:p w:rsidR="00B203CA" w:rsidRDefault="00CE4719">
      <w:pPr>
        <w:ind w:left="2" w:right="2" w:firstLine="225"/>
        <w:rPr>
          <w:b/>
          <w:bCs/>
          <w:sz w:val="22"/>
          <w:szCs w:val="22"/>
        </w:rPr>
      </w:pPr>
      <w:r>
        <w:rPr>
          <w:b/>
          <w:bCs/>
          <w:color w:val="004586"/>
          <w:sz w:val="22"/>
          <w:szCs w:val="22"/>
        </w:rPr>
        <w:t>KS1:</w:t>
      </w:r>
    </w:p>
    <w:p w:rsidR="00B203CA" w:rsidRDefault="00CE4719">
      <w:pPr>
        <w:ind w:left="2" w:right="2" w:firstLine="225"/>
        <w:rPr>
          <w:sz w:val="22"/>
          <w:szCs w:val="22"/>
        </w:rPr>
      </w:pPr>
      <w:r>
        <w:rPr>
          <w:b/>
          <w:bCs/>
          <w:sz w:val="22"/>
          <w:szCs w:val="22"/>
        </w:rPr>
        <w:t xml:space="preserve">Deputy Headteacher:  </w:t>
      </w:r>
      <w:r>
        <w:rPr>
          <w:sz w:val="22"/>
          <w:szCs w:val="22"/>
        </w:rPr>
        <w:t>Ms B Bell</w:t>
      </w:r>
      <w:r>
        <w:rPr>
          <w:b/>
          <w:bCs/>
          <w:sz w:val="22"/>
          <w:szCs w:val="22"/>
        </w:rPr>
        <w:t xml:space="preserve"> </w:t>
      </w:r>
      <w:r>
        <w:rPr>
          <w:sz w:val="22"/>
          <w:szCs w:val="22"/>
        </w:rPr>
        <w:t xml:space="preserve"> </w:t>
      </w:r>
      <w:r>
        <w:rPr>
          <w:sz w:val="22"/>
          <w:szCs w:val="22"/>
        </w:rPr>
        <w:tab/>
      </w:r>
      <w:r>
        <w:rPr>
          <w:sz w:val="22"/>
          <w:szCs w:val="22"/>
        </w:rPr>
        <w:tab/>
      </w:r>
      <w:r w:rsidR="00C73472">
        <w:rPr>
          <w:sz w:val="22"/>
          <w:szCs w:val="22"/>
        </w:rPr>
        <w:t xml:space="preserve">Deputy Designated Safeguarding Lead, </w:t>
      </w:r>
      <w:r>
        <w:rPr>
          <w:sz w:val="22"/>
          <w:szCs w:val="22"/>
        </w:rPr>
        <w:t>Co-ordinator - Inclusion, Ar</w:t>
      </w:r>
      <w:r w:rsidR="00C73472">
        <w:rPr>
          <w:sz w:val="22"/>
          <w:szCs w:val="22"/>
        </w:rPr>
        <w:t xml:space="preserve">t, R.E, Collective Worship. </w:t>
      </w:r>
    </w:p>
    <w:p w:rsidR="00B203CA" w:rsidRDefault="00D42B38">
      <w:pPr>
        <w:ind w:left="2" w:right="2" w:firstLine="225"/>
        <w:rPr>
          <w:b/>
          <w:bCs/>
          <w:sz w:val="22"/>
          <w:szCs w:val="22"/>
        </w:rPr>
      </w:pPr>
      <w:r>
        <w:rPr>
          <w:sz w:val="22"/>
          <w:szCs w:val="22"/>
        </w:rPr>
        <w:tab/>
      </w:r>
      <w:r>
        <w:rPr>
          <w:sz w:val="22"/>
          <w:szCs w:val="22"/>
        </w:rPr>
        <w:tab/>
      </w:r>
      <w:r>
        <w:rPr>
          <w:sz w:val="22"/>
          <w:szCs w:val="22"/>
        </w:rPr>
        <w:tab/>
      </w:r>
      <w:r w:rsidR="00CE4719">
        <w:rPr>
          <w:sz w:val="22"/>
          <w:szCs w:val="22"/>
        </w:rPr>
        <w:t xml:space="preserve"> </w:t>
      </w:r>
    </w:p>
    <w:p w:rsidR="00B203CA" w:rsidRDefault="00D42B38" w:rsidP="00D42B38">
      <w:pPr>
        <w:ind w:right="2"/>
        <w:rPr>
          <w:sz w:val="22"/>
          <w:szCs w:val="22"/>
        </w:rPr>
      </w:pPr>
      <w:r>
        <w:rPr>
          <w:b/>
          <w:bCs/>
          <w:sz w:val="22"/>
          <w:szCs w:val="22"/>
        </w:rPr>
        <w:t xml:space="preserve">    </w:t>
      </w:r>
      <w:r w:rsidR="00CE4719">
        <w:rPr>
          <w:b/>
          <w:bCs/>
          <w:color w:val="004586"/>
          <w:sz w:val="22"/>
          <w:szCs w:val="22"/>
        </w:rPr>
        <w:t>KS2:</w:t>
      </w:r>
    </w:p>
    <w:p w:rsidR="00B203CA" w:rsidRDefault="00C73472">
      <w:pPr>
        <w:ind w:left="2" w:right="2" w:firstLine="225"/>
        <w:rPr>
          <w:sz w:val="22"/>
          <w:szCs w:val="22"/>
        </w:rPr>
      </w:pPr>
      <w:r>
        <w:rPr>
          <w:sz w:val="22"/>
          <w:szCs w:val="22"/>
        </w:rPr>
        <w:t>Mrs K Taylor</w:t>
      </w:r>
      <w:r w:rsidR="00CE4719">
        <w:rPr>
          <w:sz w:val="22"/>
          <w:szCs w:val="22"/>
        </w:rPr>
        <w:t xml:space="preserve"> </w:t>
      </w:r>
      <w:r w:rsidR="00CE4719">
        <w:rPr>
          <w:sz w:val="22"/>
          <w:szCs w:val="22"/>
        </w:rPr>
        <w:tab/>
      </w:r>
      <w:r w:rsidR="00CE4719">
        <w:rPr>
          <w:sz w:val="22"/>
          <w:szCs w:val="22"/>
        </w:rPr>
        <w:tab/>
      </w:r>
      <w:r w:rsidR="00CE4719">
        <w:rPr>
          <w:sz w:val="22"/>
          <w:szCs w:val="22"/>
        </w:rPr>
        <w:tab/>
      </w:r>
      <w:r w:rsidR="00CE4719">
        <w:rPr>
          <w:sz w:val="22"/>
          <w:szCs w:val="22"/>
        </w:rPr>
        <w:tab/>
        <w:t>Co</w:t>
      </w:r>
      <w:r>
        <w:rPr>
          <w:sz w:val="22"/>
          <w:szCs w:val="22"/>
        </w:rPr>
        <w:t>-ordinator –</w:t>
      </w:r>
      <w:r w:rsidR="005D1DA2">
        <w:rPr>
          <w:sz w:val="22"/>
          <w:szCs w:val="22"/>
        </w:rPr>
        <w:t xml:space="preserve"> Science</w:t>
      </w:r>
      <w:r>
        <w:rPr>
          <w:sz w:val="22"/>
          <w:szCs w:val="22"/>
        </w:rPr>
        <w:t>, Eco Schools, School Council</w:t>
      </w:r>
    </w:p>
    <w:p w:rsidR="00B203CA" w:rsidRDefault="00CE4719" w:rsidP="00C73472">
      <w:pPr>
        <w:ind w:left="2" w:right="2" w:firstLine="225"/>
        <w:rPr>
          <w:sz w:val="22"/>
          <w:szCs w:val="22"/>
        </w:rPr>
      </w:pPr>
      <w:r>
        <w:rPr>
          <w:sz w:val="22"/>
          <w:szCs w:val="22"/>
        </w:rPr>
        <w:t xml:space="preserve">Mrs E Smith </w:t>
      </w:r>
      <w:r>
        <w:rPr>
          <w:sz w:val="22"/>
          <w:szCs w:val="22"/>
        </w:rPr>
        <w:tab/>
      </w:r>
      <w:r>
        <w:rPr>
          <w:sz w:val="22"/>
          <w:szCs w:val="22"/>
        </w:rPr>
        <w:tab/>
      </w:r>
      <w:r>
        <w:rPr>
          <w:sz w:val="22"/>
          <w:szCs w:val="22"/>
        </w:rPr>
        <w:tab/>
      </w:r>
      <w:r>
        <w:rPr>
          <w:sz w:val="22"/>
          <w:szCs w:val="22"/>
        </w:rPr>
        <w:tab/>
      </w:r>
      <w:r>
        <w:rPr>
          <w:sz w:val="22"/>
          <w:szCs w:val="22"/>
        </w:rPr>
        <w:tab/>
        <w:t>Co-ordi</w:t>
      </w:r>
      <w:r w:rsidR="00C73472">
        <w:rPr>
          <w:sz w:val="22"/>
          <w:szCs w:val="22"/>
        </w:rPr>
        <w:t>nator - Mathematics, ICT, Music</w:t>
      </w:r>
    </w:p>
    <w:p w:rsidR="00B203CA" w:rsidRDefault="00B203CA">
      <w:pPr>
        <w:ind w:left="2" w:right="2" w:firstLine="225"/>
        <w:rPr>
          <w:sz w:val="22"/>
          <w:szCs w:val="22"/>
        </w:rPr>
      </w:pPr>
    </w:p>
    <w:p w:rsidR="006C78E2" w:rsidRDefault="006C78E2" w:rsidP="006C78E2">
      <w:pPr>
        <w:ind w:left="2" w:right="2" w:firstLine="225"/>
        <w:rPr>
          <w:sz w:val="22"/>
          <w:szCs w:val="22"/>
        </w:rPr>
      </w:pPr>
      <w:r>
        <w:rPr>
          <w:sz w:val="22"/>
          <w:szCs w:val="22"/>
        </w:rPr>
        <w:t xml:space="preserve">Mrs L Parkes </w:t>
      </w:r>
      <w:r>
        <w:rPr>
          <w:sz w:val="22"/>
          <w:szCs w:val="22"/>
        </w:rPr>
        <w:tab/>
      </w:r>
      <w:r>
        <w:rPr>
          <w:sz w:val="22"/>
          <w:szCs w:val="22"/>
        </w:rPr>
        <w:tab/>
      </w:r>
      <w:r>
        <w:rPr>
          <w:sz w:val="22"/>
          <w:szCs w:val="22"/>
        </w:rPr>
        <w:tab/>
      </w:r>
      <w:r>
        <w:rPr>
          <w:sz w:val="22"/>
          <w:szCs w:val="22"/>
        </w:rPr>
        <w:tab/>
        <w:t>Special Needs teacher, Modern Foreign Language</w:t>
      </w:r>
      <w:r w:rsidR="00CD0741">
        <w:rPr>
          <w:sz w:val="22"/>
          <w:szCs w:val="22"/>
        </w:rPr>
        <w:t xml:space="preserve"> (French)</w:t>
      </w:r>
    </w:p>
    <w:p w:rsidR="006C78E2" w:rsidRDefault="006C78E2">
      <w:pPr>
        <w:ind w:left="2" w:right="2" w:firstLine="225"/>
        <w:rPr>
          <w:sz w:val="22"/>
          <w:szCs w:val="22"/>
        </w:rPr>
      </w:pPr>
    </w:p>
    <w:p w:rsidR="00B203CA" w:rsidRDefault="00CE4719">
      <w:pPr>
        <w:ind w:left="2" w:right="2" w:firstLine="225"/>
        <w:rPr>
          <w:sz w:val="22"/>
          <w:szCs w:val="22"/>
        </w:rPr>
      </w:pPr>
      <w:r>
        <w:rPr>
          <w:b/>
          <w:bCs/>
          <w:color w:val="004586"/>
          <w:sz w:val="22"/>
          <w:szCs w:val="22"/>
        </w:rPr>
        <w:t>Learning support assistants:</w:t>
      </w:r>
    </w:p>
    <w:p w:rsidR="00B203CA" w:rsidRDefault="00CE4719">
      <w:pPr>
        <w:ind w:left="2" w:right="2"/>
        <w:rPr>
          <w:sz w:val="22"/>
          <w:szCs w:val="22"/>
        </w:rPr>
      </w:pPr>
      <w:r>
        <w:rPr>
          <w:sz w:val="22"/>
          <w:szCs w:val="22"/>
        </w:rPr>
        <w:t xml:space="preserve">    Mrs H Aburrow, Mrs N Flawn,</w:t>
      </w:r>
    </w:p>
    <w:p w:rsidR="00C73472" w:rsidRDefault="00CE4719" w:rsidP="00C73472">
      <w:pPr>
        <w:ind w:left="197" w:right="2"/>
        <w:rPr>
          <w:sz w:val="22"/>
          <w:szCs w:val="22"/>
        </w:rPr>
      </w:pPr>
      <w:r>
        <w:rPr>
          <w:sz w:val="22"/>
          <w:szCs w:val="22"/>
        </w:rPr>
        <w:t xml:space="preserve"> Mrs V Julier, </w:t>
      </w:r>
      <w:r w:rsidR="00C73472">
        <w:rPr>
          <w:sz w:val="22"/>
          <w:szCs w:val="22"/>
        </w:rPr>
        <w:t xml:space="preserve"> Mrs D Phillips</w:t>
      </w:r>
    </w:p>
    <w:p w:rsidR="00B203CA" w:rsidRDefault="00C73472" w:rsidP="006C78E2">
      <w:pPr>
        <w:ind w:left="197" w:right="2"/>
        <w:rPr>
          <w:sz w:val="22"/>
          <w:szCs w:val="22"/>
        </w:rPr>
      </w:pPr>
      <w:r>
        <w:rPr>
          <w:sz w:val="22"/>
          <w:szCs w:val="22"/>
        </w:rPr>
        <w:t>Miss J Frappart (Work Placement for one year)</w:t>
      </w:r>
      <w:r w:rsidR="00CE4719">
        <w:rPr>
          <w:sz w:val="22"/>
          <w:szCs w:val="22"/>
        </w:rPr>
        <w:t xml:space="preserve"> </w:t>
      </w:r>
    </w:p>
    <w:p w:rsidR="00B203CA" w:rsidRDefault="00B203CA">
      <w:pPr>
        <w:ind w:left="2" w:right="2" w:firstLine="225"/>
        <w:rPr>
          <w:sz w:val="22"/>
          <w:szCs w:val="22"/>
        </w:rPr>
      </w:pPr>
    </w:p>
    <w:p w:rsidR="00B203CA" w:rsidRDefault="00CE4719">
      <w:pPr>
        <w:ind w:left="2" w:right="2" w:firstLine="225"/>
        <w:rPr>
          <w:sz w:val="22"/>
          <w:szCs w:val="22"/>
        </w:rPr>
      </w:pPr>
      <w:r>
        <w:rPr>
          <w:b/>
          <w:bCs/>
          <w:color w:val="004586"/>
          <w:sz w:val="22"/>
          <w:szCs w:val="22"/>
        </w:rPr>
        <w:t>ICT Technician</w:t>
      </w:r>
    </w:p>
    <w:p w:rsidR="00B203CA" w:rsidRDefault="00CE4719">
      <w:pPr>
        <w:ind w:left="2" w:right="2" w:firstLine="225"/>
        <w:rPr>
          <w:sz w:val="22"/>
          <w:szCs w:val="22"/>
        </w:rPr>
      </w:pPr>
      <w:r>
        <w:rPr>
          <w:sz w:val="22"/>
          <w:szCs w:val="22"/>
        </w:rPr>
        <w:t>Mr. D. Harris</w:t>
      </w:r>
    </w:p>
    <w:p w:rsidR="00B203CA" w:rsidRDefault="00B203CA">
      <w:pPr>
        <w:ind w:left="2" w:right="2" w:firstLine="225"/>
        <w:rPr>
          <w:sz w:val="22"/>
          <w:szCs w:val="22"/>
        </w:rPr>
      </w:pPr>
    </w:p>
    <w:p w:rsidR="00B203CA" w:rsidRDefault="00CE4719">
      <w:pPr>
        <w:ind w:left="2" w:right="2" w:firstLine="225"/>
        <w:rPr>
          <w:sz w:val="22"/>
          <w:szCs w:val="22"/>
        </w:rPr>
      </w:pPr>
      <w:r>
        <w:rPr>
          <w:b/>
          <w:bCs/>
          <w:color w:val="004586"/>
          <w:sz w:val="22"/>
          <w:szCs w:val="22"/>
        </w:rPr>
        <w:t>Administrative staff</w:t>
      </w:r>
    </w:p>
    <w:p w:rsidR="00B203CA" w:rsidRDefault="00CE4719">
      <w:pPr>
        <w:ind w:left="2" w:right="2" w:firstLine="225"/>
        <w:rPr>
          <w:sz w:val="22"/>
          <w:szCs w:val="22"/>
        </w:rPr>
      </w:pPr>
      <w:r>
        <w:rPr>
          <w:sz w:val="22"/>
          <w:szCs w:val="22"/>
        </w:rPr>
        <w:t xml:space="preserve">Mrs J Boxall </w:t>
      </w:r>
      <w:r>
        <w:rPr>
          <w:sz w:val="22"/>
          <w:szCs w:val="22"/>
        </w:rPr>
        <w:tab/>
      </w:r>
      <w:r>
        <w:rPr>
          <w:sz w:val="22"/>
          <w:szCs w:val="22"/>
        </w:rPr>
        <w:tab/>
      </w:r>
      <w:r>
        <w:rPr>
          <w:sz w:val="22"/>
          <w:szCs w:val="22"/>
        </w:rPr>
        <w:tab/>
      </w:r>
      <w:r>
        <w:rPr>
          <w:sz w:val="22"/>
          <w:szCs w:val="22"/>
        </w:rPr>
        <w:tab/>
        <w:t>School Secretary &amp; Finance Officer</w:t>
      </w:r>
    </w:p>
    <w:p w:rsidR="00B203CA" w:rsidRDefault="00981264">
      <w:pPr>
        <w:ind w:left="2" w:right="2" w:firstLine="225"/>
        <w:rPr>
          <w:sz w:val="22"/>
          <w:szCs w:val="22"/>
        </w:rPr>
      </w:pPr>
      <w:r>
        <w:rPr>
          <w:sz w:val="22"/>
          <w:szCs w:val="22"/>
        </w:rPr>
        <w:t>Mrs J Huxter</w:t>
      </w:r>
      <w:r w:rsidR="00CE4719">
        <w:rPr>
          <w:sz w:val="22"/>
          <w:szCs w:val="22"/>
        </w:rPr>
        <w:t xml:space="preserve"> </w:t>
      </w:r>
      <w:r w:rsidR="00CE4719">
        <w:rPr>
          <w:sz w:val="22"/>
          <w:szCs w:val="22"/>
        </w:rPr>
        <w:tab/>
      </w:r>
      <w:r w:rsidR="00CE4719">
        <w:rPr>
          <w:sz w:val="22"/>
          <w:szCs w:val="22"/>
        </w:rPr>
        <w:tab/>
      </w:r>
      <w:r w:rsidR="00CE4719">
        <w:rPr>
          <w:sz w:val="22"/>
          <w:szCs w:val="22"/>
        </w:rPr>
        <w:tab/>
      </w:r>
      <w:r w:rsidR="00CE4719">
        <w:rPr>
          <w:sz w:val="22"/>
          <w:szCs w:val="22"/>
        </w:rPr>
        <w:tab/>
        <w:t>Admin Support</w:t>
      </w:r>
    </w:p>
    <w:p w:rsidR="00B203CA" w:rsidRDefault="00B203CA">
      <w:pPr>
        <w:ind w:left="2" w:right="2" w:firstLine="225"/>
        <w:rPr>
          <w:sz w:val="22"/>
          <w:szCs w:val="22"/>
        </w:rPr>
      </w:pPr>
    </w:p>
    <w:p w:rsidR="00B203CA" w:rsidRDefault="00CE4719">
      <w:pPr>
        <w:ind w:left="2" w:right="2" w:firstLine="225"/>
        <w:rPr>
          <w:sz w:val="22"/>
          <w:szCs w:val="22"/>
        </w:rPr>
      </w:pPr>
      <w:r>
        <w:rPr>
          <w:b/>
          <w:bCs/>
          <w:color w:val="004586"/>
          <w:sz w:val="22"/>
          <w:szCs w:val="22"/>
        </w:rPr>
        <w:t>Playground &amp; lu</w:t>
      </w:r>
      <w:r w:rsidR="00F84B0D">
        <w:rPr>
          <w:b/>
          <w:bCs/>
          <w:color w:val="004586"/>
          <w:sz w:val="22"/>
          <w:szCs w:val="22"/>
        </w:rPr>
        <w:t xml:space="preserve">nchtime supervisors </w:t>
      </w:r>
    </w:p>
    <w:p w:rsidR="00B203CA" w:rsidRDefault="00CE4719">
      <w:pPr>
        <w:ind w:left="2" w:right="2" w:firstLine="225"/>
        <w:rPr>
          <w:b/>
          <w:bCs/>
          <w:color w:val="004586"/>
          <w:sz w:val="22"/>
          <w:szCs w:val="22"/>
          <w:u w:val="single"/>
        </w:rPr>
      </w:pPr>
      <w:r>
        <w:rPr>
          <w:sz w:val="22"/>
          <w:szCs w:val="22"/>
        </w:rPr>
        <w:t xml:space="preserve"> Mrs L Goodall, Mrs D Roberts</w:t>
      </w:r>
      <w:r w:rsidR="005D1DA2">
        <w:rPr>
          <w:sz w:val="22"/>
          <w:szCs w:val="22"/>
        </w:rPr>
        <w:t>, Mrs Huxter</w:t>
      </w:r>
    </w:p>
    <w:p w:rsidR="00B203CA" w:rsidRDefault="00B203CA">
      <w:pPr>
        <w:ind w:left="2" w:right="2" w:firstLine="225"/>
        <w:rPr>
          <w:b/>
          <w:bCs/>
          <w:color w:val="004586"/>
          <w:sz w:val="22"/>
          <w:szCs w:val="22"/>
          <w:u w:val="single"/>
        </w:rPr>
      </w:pPr>
    </w:p>
    <w:p w:rsidR="00B203CA" w:rsidRDefault="00CE4719">
      <w:pPr>
        <w:pageBreakBefore/>
        <w:jc w:val="center"/>
        <w:rPr>
          <w:sz w:val="20"/>
          <w:szCs w:val="20"/>
        </w:rPr>
      </w:pPr>
      <w:r>
        <w:rPr>
          <w:b/>
          <w:bCs/>
          <w:color w:val="004586"/>
          <w:sz w:val="28"/>
          <w:szCs w:val="28"/>
          <w:u w:val="single"/>
        </w:rPr>
        <w:lastRenderedPageBreak/>
        <w:t>THE GOVERNING BODY</w:t>
      </w:r>
    </w:p>
    <w:p w:rsidR="00B203CA" w:rsidRDefault="00CE4719">
      <w:pPr>
        <w:jc w:val="center"/>
        <w:rPr>
          <w:sz w:val="20"/>
          <w:szCs w:val="20"/>
        </w:rPr>
      </w:pPr>
      <w:r>
        <w:rPr>
          <w:sz w:val="20"/>
          <w:szCs w:val="20"/>
        </w:rPr>
        <w:t>School Governors are in place to act as a 'critical friend' to the school. The governors at Salway Ash are very committed and take great pride in their role.</w:t>
      </w:r>
    </w:p>
    <w:p w:rsidR="00B203CA" w:rsidRDefault="00CE4719">
      <w:pPr>
        <w:jc w:val="center"/>
        <w:rPr>
          <w:sz w:val="20"/>
          <w:szCs w:val="20"/>
        </w:rPr>
      </w:pPr>
      <w:r>
        <w:rPr>
          <w:sz w:val="20"/>
          <w:szCs w:val="20"/>
        </w:rPr>
        <w:t xml:space="preserve">Communication between governors and parents is valued and there is always an item on each meeting's agenda for items parents wish to raise. </w:t>
      </w:r>
    </w:p>
    <w:p w:rsidR="00B203CA" w:rsidRDefault="00CE4719">
      <w:pPr>
        <w:jc w:val="center"/>
        <w:rPr>
          <w:sz w:val="20"/>
          <w:szCs w:val="20"/>
        </w:rPr>
      </w:pPr>
      <w:r>
        <w:rPr>
          <w:sz w:val="20"/>
          <w:szCs w:val="20"/>
        </w:rPr>
        <w:t>Please contact the Clerk to Governors or a parent governor.</w:t>
      </w:r>
    </w:p>
    <w:p w:rsidR="00B203CA" w:rsidRDefault="00CE4719">
      <w:pPr>
        <w:jc w:val="center"/>
        <w:rPr>
          <w:color w:val="004586"/>
        </w:rPr>
      </w:pPr>
      <w:r>
        <w:rPr>
          <w:sz w:val="20"/>
          <w:szCs w:val="20"/>
        </w:rPr>
        <w:t xml:space="preserve"> </w:t>
      </w:r>
    </w:p>
    <w:p w:rsidR="00B203CA" w:rsidRDefault="00CE4719">
      <w:pPr>
        <w:rPr>
          <w:color w:val="004586"/>
          <w:sz w:val="20"/>
          <w:szCs w:val="20"/>
        </w:rPr>
      </w:pPr>
      <w:r>
        <w:rPr>
          <w:color w:val="004586"/>
        </w:rPr>
        <w:tab/>
      </w:r>
      <w:r>
        <w:rPr>
          <w:color w:val="004586"/>
        </w:rPr>
        <w:tab/>
      </w:r>
      <w:r>
        <w:rPr>
          <w:color w:val="004586"/>
        </w:rPr>
        <w:tab/>
      </w:r>
      <w:r>
        <w:rPr>
          <w:color w:val="004586"/>
          <w:sz w:val="20"/>
          <w:szCs w:val="20"/>
          <w:u w:val="single"/>
        </w:rPr>
        <w:t xml:space="preserve">Category of Governor </w:t>
      </w:r>
      <w:r>
        <w:rPr>
          <w:color w:val="004586"/>
          <w:sz w:val="20"/>
          <w:szCs w:val="20"/>
        </w:rPr>
        <w:tab/>
      </w:r>
      <w:r>
        <w:rPr>
          <w:color w:val="004586"/>
          <w:sz w:val="20"/>
          <w:szCs w:val="20"/>
        </w:rPr>
        <w:tab/>
      </w:r>
      <w:r>
        <w:rPr>
          <w:color w:val="004586"/>
          <w:sz w:val="20"/>
          <w:szCs w:val="20"/>
          <w:u w:val="single"/>
        </w:rPr>
        <w:t xml:space="preserve">Number </w:t>
      </w:r>
      <w:r>
        <w:rPr>
          <w:color w:val="004586"/>
          <w:sz w:val="20"/>
          <w:szCs w:val="20"/>
        </w:rPr>
        <w:tab/>
      </w:r>
      <w:r>
        <w:rPr>
          <w:color w:val="004586"/>
          <w:sz w:val="20"/>
          <w:szCs w:val="20"/>
        </w:rPr>
        <w:tab/>
      </w:r>
      <w:r>
        <w:rPr>
          <w:color w:val="004586"/>
          <w:sz w:val="20"/>
          <w:szCs w:val="20"/>
          <w:u w:val="single"/>
        </w:rPr>
        <w:t>Name of Governor</w:t>
      </w:r>
      <w:r>
        <w:rPr>
          <w:color w:val="004586"/>
          <w:sz w:val="20"/>
          <w:szCs w:val="20"/>
          <w:u w:val="single"/>
        </w:rPr>
        <w:tab/>
      </w:r>
    </w:p>
    <w:p w:rsidR="00B203CA" w:rsidRDefault="00CE4719">
      <w:pPr>
        <w:rPr>
          <w:sz w:val="20"/>
          <w:szCs w:val="20"/>
        </w:rPr>
      </w:pPr>
      <w:r>
        <w:rPr>
          <w:color w:val="004586"/>
          <w:sz w:val="20"/>
          <w:szCs w:val="20"/>
        </w:rPr>
        <w:tab/>
      </w:r>
      <w:r>
        <w:rPr>
          <w:color w:val="004586"/>
          <w:sz w:val="20"/>
          <w:szCs w:val="20"/>
        </w:rPr>
        <w:tab/>
      </w:r>
      <w:r>
        <w:rPr>
          <w:color w:val="004586"/>
          <w:sz w:val="20"/>
          <w:szCs w:val="20"/>
        </w:rPr>
        <w:tab/>
      </w:r>
      <w:r>
        <w:rPr>
          <w:sz w:val="20"/>
          <w:szCs w:val="20"/>
        </w:rPr>
        <w:t>Foundation Governor</w:t>
      </w:r>
      <w:r>
        <w:rPr>
          <w:sz w:val="20"/>
          <w:szCs w:val="20"/>
        </w:rPr>
        <w:tab/>
      </w:r>
      <w:r>
        <w:rPr>
          <w:sz w:val="20"/>
          <w:szCs w:val="20"/>
        </w:rPr>
        <w:tab/>
        <w:t xml:space="preserve"> 7</w:t>
      </w:r>
      <w:r w:rsidR="00D8746C">
        <w:rPr>
          <w:sz w:val="20"/>
          <w:szCs w:val="20"/>
        </w:rPr>
        <w:t xml:space="preserve"> </w:t>
      </w:r>
      <w:r w:rsidR="00D8746C">
        <w:rPr>
          <w:sz w:val="20"/>
          <w:szCs w:val="20"/>
        </w:rPr>
        <w:tab/>
      </w:r>
      <w:r w:rsidR="00D8746C">
        <w:rPr>
          <w:sz w:val="20"/>
          <w:szCs w:val="20"/>
        </w:rPr>
        <w:tab/>
        <w:t xml:space="preserve">    </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Mrs N Bareham </w:t>
      </w:r>
      <w:r>
        <w:rPr>
          <w:sz w:val="20"/>
          <w:szCs w:val="20"/>
        </w:rPr>
        <w:tab/>
      </w:r>
      <w:r>
        <w:rPr>
          <w:sz w:val="20"/>
          <w:szCs w:val="20"/>
        </w:rPr>
        <w:tab/>
        <w:t>Chair</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Mr P Grant</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Mrs C Handford </w:t>
      </w:r>
      <w:r>
        <w:rPr>
          <w:sz w:val="20"/>
          <w:szCs w:val="20"/>
        </w:rPr>
        <w:tab/>
      </w:r>
      <w:r>
        <w:rPr>
          <w:sz w:val="20"/>
          <w:szCs w:val="20"/>
        </w:rPr>
        <w:tab/>
        <w:t>Parent</w:t>
      </w:r>
      <w:r>
        <w:rPr>
          <w:sz w:val="20"/>
          <w:szCs w:val="20"/>
        </w:rPr>
        <w:tab/>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Mrs V Holland </w:t>
      </w:r>
      <w:r>
        <w:rPr>
          <w:sz w:val="20"/>
          <w:szCs w:val="20"/>
        </w:rPr>
        <w:tab/>
      </w:r>
      <w:r>
        <w:rPr>
          <w:sz w:val="20"/>
          <w:szCs w:val="20"/>
        </w:rPr>
        <w:tab/>
        <w:t>Parent</w:t>
      </w:r>
    </w:p>
    <w:p w:rsidR="008021AF" w:rsidRDefault="00CE4719">
      <w:pPr>
        <w:rPr>
          <w:sz w:val="20"/>
          <w:szCs w:val="20"/>
        </w:rPr>
      </w:pPr>
      <w:r>
        <w:rPr>
          <w:sz w:val="20"/>
          <w:szCs w:val="20"/>
        </w:rPr>
        <w:tab/>
      </w:r>
      <w:r>
        <w:rPr>
          <w:sz w:val="20"/>
          <w:szCs w:val="20"/>
        </w:rPr>
        <w:tab/>
      </w:r>
      <w:r>
        <w:rPr>
          <w:sz w:val="20"/>
          <w:szCs w:val="20"/>
        </w:rPr>
        <w:tab/>
      </w:r>
      <w:r w:rsidR="00F544BC">
        <w:rPr>
          <w:sz w:val="20"/>
          <w:szCs w:val="20"/>
        </w:rPr>
        <w:t xml:space="preserve">                                                                              </w:t>
      </w:r>
      <w:r w:rsidR="00D8746C">
        <w:rPr>
          <w:sz w:val="20"/>
          <w:szCs w:val="20"/>
        </w:rPr>
        <w:t xml:space="preserve">                     Mrs E Fraser</w:t>
      </w:r>
      <w:r w:rsidR="00403812">
        <w:rPr>
          <w:sz w:val="20"/>
          <w:szCs w:val="20"/>
        </w:rPr>
        <w:t xml:space="preserve">                      Parent</w:t>
      </w:r>
    </w:p>
    <w:p w:rsidR="00B203CA" w:rsidRDefault="008021AF">
      <w:pPr>
        <w:rPr>
          <w:sz w:val="20"/>
          <w:szCs w:val="20"/>
        </w:rPr>
      </w:pPr>
      <w:r>
        <w:rPr>
          <w:sz w:val="20"/>
          <w:szCs w:val="20"/>
        </w:rPr>
        <w:t xml:space="preserve">                                          Ex-Officio</w:t>
      </w:r>
      <w:r w:rsidR="00CE4719">
        <w:rPr>
          <w:sz w:val="20"/>
          <w:szCs w:val="20"/>
        </w:rPr>
        <w:tab/>
      </w:r>
      <w:r w:rsidR="00CE4719">
        <w:rPr>
          <w:sz w:val="20"/>
          <w:szCs w:val="20"/>
        </w:rPr>
        <w:tab/>
      </w:r>
      <w:r w:rsidR="00CE4719">
        <w:rPr>
          <w:sz w:val="20"/>
          <w:szCs w:val="20"/>
        </w:rPr>
        <w:tab/>
      </w:r>
      <w:r w:rsidR="00CE4719">
        <w:rPr>
          <w:sz w:val="20"/>
          <w:szCs w:val="20"/>
        </w:rPr>
        <w:tab/>
      </w:r>
      <w:r w:rsidR="00CE4719">
        <w:rPr>
          <w:sz w:val="20"/>
          <w:szCs w:val="20"/>
        </w:rPr>
        <w:tab/>
      </w:r>
      <w:r w:rsidR="00CE4719">
        <w:rPr>
          <w:sz w:val="20"/>
          <w:szCs w:val="20"/>
        </w:rPr>
        <w:tab/>
        <w:t>Rev'd J Neary</w:t>
      </w:r>
      <w:r w:rsidR="00CE4719">
        <w:rPr>
          <w:sz w:val="20"/>
          <w:szCs w:val="20"/>
        </w:rPr>
        <w:tab/>
      </w:r>
      <w:r w:rsidR="00CE4719">
        <w:rPr>
          <w:sz w:val="20"/>
          <w:szCs w:val="20"/>
        </w:rPr>
        <w:tab/>
        <w:t>Vice chair</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21A9E">
        <w:rPr>
          <w:sz w:val="20"/>
          <w:szCs w:val="20"/>
        </w:rPr>
        <w:tab/>
      </w:r>
    </w:p>
    <w:p w:rsidR="00B203CA" w:rsidRDefault="00CE4719">
      <w:pPr>
        <w:rPr>
          <w:sz w:val="20"/>
          <w:szCs w:val="20"/>
        </w:rPr>
      </w:pPr>
      <w:r>
        <w:rPr>
          <w:sz w:val="20"/>
          <w:szCs w:val="20"/>
        </w:rPr>
        <w:tab/>
      </w:r>
      <w:r>
        <w:rPr>
          <w:sz w:val="20"/>
          <w:szCs w:val="20"/>
        </w:rPr>
        <w:tab/>
      </w:r>
      <w:r>
        <w:rPr>
          <w:sz w:val="20"/>
          <w:szCs w:val="20"/>
        </w:rPr>
        <w:tab/>
      </w:r>
    </w:p>
    <w:p w:rsidR="00B203CA" w:rsidRDefault="00CE4719">
      <w:pPr>
        <w:rPr>
          <w:sz w:val="20"/>
          <w:szCs w:val="20"/>
        </w:rPr>
      </w:pPr>
      <w:r>
        <w:rPr>
          <w:sz w:val="20"/>
          <w:szCs w:val="20"/>
        </w:rPr>
        <w:tab/>
      </w:r>
      <w:r>
        <w:rPr>
          <w:sz w:val="20"/>
          <w:szCs w:val="20"/>
        </w:rPr>
        <w:tab/>
      </w:r>
      <w:r>
        <w:rPr>
          <w:sz w:val="20"/>
          <w:szCs w:val="20"/>
        </w:rPr>
        <w:tab/>
        <w:t xml:space="preserve">Dorset LEA Governor </w:t>
      </w:r>
      <w:r>
        <w:rPr>
          <w:sz w:val="20"/>
          <w:szCs w:val="20"/>
        </w:rPr>
        <w:tab/>
        <w:t xml:space="preserve">           </w:t>
      </w:r>
      <w:r>
        <w:rPr>
          <w:sz w:val="20"/>
          <w:szCs w:val="20"/>
        </w:rPr>
        <w:tab/>
        <w:t xml:space="preserve">  1 </w:t>
      </w:r>
      <w:r>
        <w:rPr>
          <w:sz w:val="20"/>
          <w:szCs w:val="20"/>
        </w:rPr>
        <w:tab/>
      </w:r>
      <w:r>
        <w:rPr>
          <w:sz w:val="20"/>
          <w:szCs w:val="20"/>
        </w:rPr>
        <w:tab/>
      </w:r>
      <w:r>
        <w:rPr>
          <w:sz w:val="20"/>
          <w:szCs w:val="20"/>
        </w:rPr>
        <w:tab/>
      </w:r>
      <w:r w:rsidR="00D8746C">
        <w:rPr>
          <w:sz w:val="20"/>
          <w:szCs w:val="20"/>
        </w:rPr>
        <w:t>Mr P Catton</w:t>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Parent Governors </w:t>
      </w:r>
      <w:r>
        <w:rPr>
          <w:sz w:val="20"/>
          <w:szCs w:val="20"/>
        </w:rPr>
        <w:tab/>
      </w:r>
      <w:r>
        <w:rPr>
          <w:sz w:val="20"/>
          <w:szCs w:val="20"/>
        </w:rPr>
        <w:tab/>
        <w:t xml:space="preserve">  2</w:t>
      </w:r>
      <w:r>
        <w:rPr>
          <w:sz w:val="20"/>
          <w:szCs w:val="20"/>
        </w:rPr>
        <w:tab/>
      </w:r>
      <w:r>
        <w:rPr>
          <w:sz w:val="20"/>
          <w:szCs w:val="20"/>
        </w:rPr>
        <w:tab/>
      </w:r>
      <w:r>
        <w:rPr>
          <w:sz w:val="20"/>
          <w:szCs w:val="20"/>
        </w:rPr>
        <w:tab/>
      </w:r>
      <w:r w:rsidR="00521A9E">
        <w:rPr>
          <w:sz w:val="20"/>
          <w:szCs w:val="20"/>
        </w:rPr>
        <w:t>Miss H Skelton</w:t>
      </w:r>
      <w:r>
        <w:rPr>
          <w:sz w:val="20"/>
          <w:szCs w:val="20"/>
        </w:rPr>
        <w:t xml:space="preserve"> </w:t>
      </w:r>
      <w:r>
        <w:rPr>
          <w:sz w:val="20"/>
          <w:szCs w:val="20"/>
        </w:rPr>
        <w:tab/>
      </w:r>
      <w:r>
        <w:rPr>
          <w:sz w:val="20"/>
          <w:szCs w:val="20"/>
        </w:rPr>
        <w:tab/>
        <w:t>Parent</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544BC">
        <w:rPr>
          <w:sz w:val="20"/>
          <w:szCs w:val="20"/>
        </w:rPr>
        <w:t>Mrs C Murless</w:t>
      </w:r>
      <w:r>
        <w:rPr>
          <w:sz w:val="20"/>
          <w:szCs w:val="20"/>
        </w:rPr>
        <w:tab/>
      </w:r>
      <w:r>
        <w:rPr>
          <w:sz w:val="20"/>
          <w:szCs w:val="20"/>
        </w:rPr>
        <w:tab/>
        <w:t>Parent</w:t>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Staff Governor </w:t>
      </w:r>
      <w:r>
        <w:rPr>
          <w:sz w:val="20"/>
          <w:szCs w:val="20"/>
        </w:rPr>
        <w:tab/>
      </w:r>
      <w:r>
        <w:rPr>
          <w:sz w:val="20"/>
          <w:szCs w:val="20"/>
        </w:rPr>
        <w:tab/>
      </w:r>
      <w:r>
        <w:rPr>
          <w:sz w:val="20"/>
          <w:szCs w:val="20"/>
        </w:rPr>
        <w:tab/>
        <w:t xml:space="preserve">  1 </w:t>
      </w:r>
      <w:r>
        <w:rPr>
          <w:sz w:val="20"/>
          <w:szCs w:val="20"/>
        </w:rPr>
        <w:tab/>
      </w:r>
      <w:r>
        <w:rPr>
          <w:sz w:val="20"/>
          <w:szCs w:val="20"/>
        </w:rPr>
        <w:tab/>
      </w:r>
      <w:r>
        <w:rPr>
          <w:sz w:val="20"/>
          <w:szCs w:val="20"/>
        </w:rPr>
        <w:tab/>
        <w:t>Ms B Bell</w:t>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Headteacher </w:t>
      </w:r>
      <w:r>
        <w:rPr>
          <w:sz w:val="20"/>
          <w:szCs w:val="20"/>
        </w:rPr>
        <w:tab/>
      </w:r>
      <w:r>
        <w:rPr>
          <w:sz w:val="20"/>
          <w:szCs w:val="20"/>
        </w:rPr>
        <w:tab/>
      </w:r>
      <w:r>
        <w:rPr>
          <w:sz w:val="20"/>
          <w:szCs w:val="20"/>
        </w:rPr>
        <w:tab/>
        <w:t xml:space="preserve">  1</w:t>
      </w:r>
      <w:r>
        <w:rPr>
          <w:sz w:val="20"/>
          <w:szCs w:val="20"/>
        </w:rPr>
        <w:tab/>
      </w:r>
      <w:r>
        <w:rPr>
          <w:sz w:val="20"/>
          <w:szCs w:val="20"/>
        </w:rPr>
        <w:tab/>
      </w:r>
      <w:r>
        <w:rPr>
          <w:sz w:val="20"/>
          <w:szCs w:val="20"/>
        </w:rPr>
        <w:tab/>
        <w:t>Mrs L Crew</w:t>
      </w:r>
    </w:p>
    <w:p w:rsidR="00B203CA" w:rsidRDefault="00B203CA">
      <w:pPr>
        <w:jc w:val="center"/>
        <w:rPr>
          <w:sz w:val="20"/>
          <w:szCs w:val="20"/>
        </w:rPr>
      </w:pPr>
    </w:p>
    <w:p w:rsidR="00B203CA" w:rsidRDefault="00B203CA">
      <w:pPr>
        <w:jc w:val="center"/>
        <w:rPr>
          <w:sz w:val="20"/>
          <w:szCs w:val="20"/>
        </w:rPr>
      </w:pPr>
    </w:p>
    <w:p w:rsidR="00B203CA" w:rsidRDefault="00CE4719">
      <w:pPr>
        <w:jc w:val="center"/>
        <w:rPr>
          <w:sz w:val="22"/>
          <w:szCs w:val="22"/>
        </w:rPr>
      </w:pPr>
      <w:r>
        <w:rPr>
          <w:sz w:val="22"/>
          <w:szCs w:val="22"/>
        </w:rPr>
        <w:t xml:space="preserve">The chair of the governing body is Mrs. N. Bareham. </w:t>
      </w:r>
    </w:p>
    <w:p w:rsidR="00B203CA" w:rsidRDefault="00CE4719">
      <w:pPr>
        <w:jc w:val="center"/>
        <w:rPr>
          <w:color w:val="004586"/>
          <w:sz w:val="22"/>
          <w:szCs w:val="22"/>
        </w:rPr>
      </w:pPr>
      <w:r>
        <w:rPr>
          <w:sz w:val="22"/>
          <w:szCs w:val="22"/>
        </w:rPr>
        <w:t xml:space="preserve">Correspondence should be addressed to Salway Ash CE VA Primary School, Salway Ash Bridport Dorset DT6 5JE. </w:t>
      </w:r>
    </w:p>
    <w:p w:rsidR="00B203CA" w:rsidRDefault="00CE4719">
      <w:pPr>
        <w:jc w:val="center"/>
        <w:rPr>
          <w:b/>
          <w:bCs/>
          <w:color w:val="004586"/>
          <w:sz w:val="28"/>
          <w:szCs w:val="28"/>
          <w:u w:val="single"/>
        </w:rPr>
      </w:pPr>
      <w:r>
        <w:rPr>
          <w:color w:val="004586"/>
          <w:sz w:val="22"/>
          <w:szCs w:val="22"/>
        </w:rPr>
        <w:t>Clerk to Governors: Mrs J Huxter.- governors@salwayash.dorset.sch.uk</w:t>
      </w:r>
    </w:p>
    <w:p w:rsidR="00B203CA" w:rsidRDefault="00B203CA">
      <w:pPr>
        <w:jc w:val="center"/>
        <w:rPr>
          <w:b/>
          <w:bCs/>
          <w:color w:val="004586"/>
          <w:sz w:val="28"/>
          <w:szCs w:val="28"/>
          <w:u w:val="single"/>
        </w:rPr>
      </w:pPr>
    </w:p>
    <w:p w:rsidR="00B203CA" w:rsidRDefault="00CE4719">
      <w:pPr>
        <w:jc w:val="center"/>
        <w:rPr>
          <w:sz w:val="20"/>
          <w:szCs w:val="20"/>
        </w:rPr>
      </w:pPr>
      <w:r>
        <w:rPr>
          <w:b/>
          <w:bCs/>
          <w:color w:val="004586"/>
        </w:rPr>
        <w:t>The Headteacher is the designated person for any issues relating to child protection.</w:t>
      </w:r>
    </w:p>
    <w:p w:rsidR="00B203CA" w:rsidRDefault="00CE4719">
      <w:pPr>
        <w:jc w:val="center"/>
        <w:rPr>
          <w:sz w:val="20"/>
          <w:szCs w:val="20"/>
        </w:rPr>
      </w:pPr>
      <w:r>
        <w:rPr>
          <w:sz w:val="20"/>
          <w:szCs w:val="20"/>
        </w:rPr>
        <w:t xml:space="preserve">Our first priority is your child’s welfare and we will usually discuss any concerns we might have about your child with you. </w:t>
      </w:r>
    </w:p>
    <w:p w:rsidR="00B203CA" w:rsidRDefault="00CE4719">
      <w:pPr>
        <w:jc w:val="center"/>
        <w:rPr>
          <w:sz w:val="20"/>
          <w:szCs w:val="20"/>
        </w:rPr>
      </w:pPr>
      <w:r>
        <w:rPr>
          <w:sz w:val="20"/>
          <w:szCs w:val="20"/>
        </w:rPr>
        <w:t>There may be occasions, however, when we have to provide information to or consult other agen</w:t>
      </w:r>
      <w:r w:rsidR="00AC505C">
        <w:rPr>
          <w:sz w:val="20"/>
          <w:szCs w:val="20"/>
        </w:rPr>
        <w:t>cies such as Children’s</w:t>
      </w:r>
      <w:r>
        <w:rPr>
          <w:sz w:val="20"/>
          <w:szCs w:val="20"/>
        </w:rPr>
        <w:t xml:space="preserve"> Social Care before contacting you. </w:t>
      </w:r>
    </w:p>
    <w:p w:rsidR="00B203CA" w:rsidRDefault="00CE4719">
      <w:pPr>
        <w:jc w:val="center"/>
        <w:rPr>
          <w:b/>
          <w:bCs/>
          <w:color w:val="004586"/>
          <w:sz w:val="28"/>
          <w:szCs w:val="28"/>
          <w:u w:val="single"/>
        </w:rPr>
      </w:pPr>
      <w:r>
        <w:rPr>
          <w:sz w:val="20"/>
          <w:szCs w:val="20"/>
        </w:rPr>
        <w:t xml:space="preserve">Our responsibility to do so is </w:t>
      </w:r>
      <w:r w:rsidR="00AC505C">
        <w:rPr>
          <w:sz w:val="20"/>
          <w:szCs w:val="20"/>
        </w:rPr>
        <w:t xml:space="preserve">outlined in the Sept. 2016 document ‘Keeping </w:t>
      </w:r>
      <w:r w:rsidR="00456E56">
        <w:rPr>
          <w:sz w:val="20"/>
          <w:szCs w:val="20"/>
        </w:rPr>
        <w:t>C</w:t>
      </w:r>
      <w:r w:rsidR="00AC505C">
        <w:rPr>
          <w:sz w:val="20"/>
          <w:szCs w:val="20"/>
        </w:rPr>
        <w:t>hildren Safe</w:t>
      </w:r>
      <w:r w:rsidR="00456E56">
        <w:rPr>
          <w:sz w:val="20"/>
          <w:szCs w:val="20"/>
        </w:rPr>
        <w:t xml:space="preserve"> in </w:t>
      </w:r>
      <w:r w:rsidR="00E37846">
        <w:rPr>
          <w:sz w:val="20"/>
          <w:szCs w:val="20"/>
        </w:rPr>
        <w:t>Education’ If</w:t>
      </w:r>
      <w:r>
        <w:rPr>
          <w:sz w:val="20"/>
          <w:szCs w:val="20"/>
        </w:rPr>
        <w:t xml:space="preserve"> you want to know more about these procedures, please speak to the Headteacher.</w:t>
      </w:r>
    </w:p>
    <w:p w:rsidR="00B203CA" w:rsidRDefault="00CE4719">
      <w:pPr>
        <w:pageBreakBefore/>
        <w:jc w:val="center"/>
        <w:rPr>
          <w:sz w:val="22"/>
          <w:szCs w:val="22"/>
        </w:rPr>
      </w:pPr>
      <w:r>
        <w:rPr>
          <w:b/>
          <w:bCs/>
          <w:color w:val="004586"/>
          <w:sz w:val="28"/>
          <w:szCs w:val="28"/>
          <w:u w:val="single"/>
        </w:rPr>
        <w:lastRenderedPageBreak/>
        <w:t>ORGANISATION OF CLASSES</w:t>
      </w:r>
    </w:p>
    <w:p w:rsidR="00B203CA" w:rsidRDefault="00CE4719">
      <w:pPr>
        <w:jc w:val="center"/>
        <w:rPr>
          <w:sz w:val="22"/>
          <w:szCs w:val="22"/>
        </w:rPr>
      </w:pPr>
      <w:r>
        <w:rPr>
          <w:sz w:val="22"/>
          <w:szCs w:val="22"/>
        </w:rPr>
        <w:t>With an age range of seven years (4-11 years) the children are taught in four classes.</w:t>
      </w:r>
    </w:p>
    <w:p w:rsidR="00B203CA" w:rsidRDefault="00B203CA">
      <w:pPr>
        <w:rPr>
          <w:sz w:val="22"/>
          <w:szCs w:val="22"/>
        </w:rPr>
      </w:pPr>
    </w:p>
    <w:p w:rsidR="00B203CA" w:rsidRDefault="00CE4719">
      <w:pPr>
        <w:rPr>
          <w:color w:val="004586"/>
        </w:rPr>
      </w:pPr>
      <w:r>
        <w:rPr>
          <w:sz w:val="22"/>
          <w:szCs w:val="22"/>
        </w:rPr>
        <w:tab/>
      </w:r>
      <w:r>
        <w:rPr>
          <w:sz w:val="22"/>
          <w:szCs w:val="22"/>
        </w:rPr>
        <w:tab/>
      </w:r>
      <w:r>
        <w:rPr>
          <w:sz w:val="22"/>
          <w:szCs w:val="22"/>
        </w:rPr>
        <w:tab/>
      </w:r>
      <w:r>
        <w:rPr>
          <w:sz w:val="22"/>
          <w:szCs w:val="22"/>
        </w:rPr>
        <w:tab/>
      </w:r>
      <w:r>
        <w:rPr>
          <w:color w:val="004586"/>
        </w:rPr>
        <w:t xml:space="preserve">Reception/Yr.1 </w:t>
      </w:r>
      <w:r>
        <w:rPr>
          <w:color w:val="004586"/>
        </w:rPr>
        <w:tab/>
      </w:r>
      <w:r>
        <w:rPr>
          <w:color w:val="004586"/>
        </w:rPr>
        <w:tab/>
        <w:t>4-5 a</w:t>
      </w:r>
      <w:r w:rsidR="008012DB">
        <w:rPr>
          <w:color w:val="004586"/>
        </w:rPr>
        <w:t xml:space="preserve">nd 5-6 years </w:t>
      </w:r>
      <w:r w:rsidR="008012DB">
        <w:rPr>
          <w:color w:val="004586"/>
        </w:rPr>
        <w:tab/>
      </w:r>
      <w:r w:rsidR="008012DB">
        <w:rPr>
          <w:color w:val="004586"/>
        </w:rPr>
        <w:tab/>
      </w:r>
      <w:r w:rsidR="008012DB">
        <w:rPr>
          <w:color w:val="004586"/>
        </w:rPr>
        <w:tab/>
        <w:t>Miss H Christopher</w:t>
      </w:r>
    </w:p>
    <w:p w:rsidR="00B203CA" w:rsidRDefault="00CE4719">
      <w:pPr>
        <w:rPr>
          <w:color w:val="004586"/>
        </w:rPr>
      </w:pPr>
      <w:r>
        <w:rPr>
          <w:color w:val="004586"/>
        </w:rPr>
        <w:tab/>
      </w:r>
      <w:r>
        <w:rPr>
          <w:color w:val="004586"/>
        </w:rPr>
        <w:tab/>
      </w:r>
      <w:r>
        <w:rPr>
          <w:color w:val="004586"/>
        </w:rPr>
        <w:tab/>
      </w:r>
      <w:r>
        <w:rPr>
          <w:color w:val="004586"/>
        </w:rPr>
        <w:tab/>
        <w:t xml:space="preserve">Years 1/2 </w:t>
      </w:r>
      <w:r>
        <w:rPr>
          <w:color w:val="004586"/>
        </w:rPr>
        <w:tab/>
      </w:r>
      <w:r>
        <w:rPr>
          <w:color w:val="004586"/>
        </w:rPr>
        <w:tab/>
      </w:r>
      <w:r>
        <w:rPr>
          <w:color w:val="004586"/>
        </w:rPr>
        <w:tab/>
        <w:t xml:space="preserve">5-6 and 6-7 years </w:t>
      </w:r>
      <w:r>
        <w:rPr>
          <w:color w:val="004586"/>
        </w:rPr>
        <w:tab/>
      </w:r>
      <w:r>
        <w:rPr>
          <w:color w:val="004586"/>
        </w:rPr>
        <w:tab/>
      </w:r>
      <w:r>
        <w:rPr>
          <w:color w:val="004586"/>
        </w:rPr>
        <w:tab/>
        <w:t>Ms B Bell</w:t>
      </w:r>
    </w:p>
    <w:p w:rsidR="00B203CA" w:rsidRDefault="00CE4719">
      <w:pPr>
        <w:rPr>
          <w:color w:val="004586"/>
        </w:rPr>
      </w:pPr>
      <w:r>
        <w:rPr>
          <w:color w:val="004586"/>
        </w:rPr>
        <w:tab/>
      </w:r>
      <w:r>
        <w:rPr>
          <w:color w:val="004586"/>
        </w:rPr>
        <w:tab/>
      </w:r>
      <w:r>
        <w:rPr>
          <w:color w:val="004586"/>
        </w:rPr>
        <w:tab/>
      </w:r>
      <w:r>
        <w:rPr>
          <w:color w:val="004586"/>
        </w:rPr>
        <w:tab/>
        <w:t xml:space="preserve">Years 3/4 </w:t>
      </w:r>
      <w:r>
        <w:rPr>
          <w:color w:val="004586"/>
        </w:rPr>
        <w:tab/>
      </w:r>
      <w:r>
        <w:rPr>
          <w:color w:val="004586"/>
        </w:rPr>
        <w:tab/>
      </w:r>
      <w:r>
        <w:rPr>
          <w:color w:val="004586"/>
        </w:rPr>
        <w:tab/>
        <w:t>7-8</w:t>
      </w:r>
      <w:r w:rsidR="00455208">
        <w:rPr>
          <w:color w:val="004586"/>
        </w:rPr>
        <w:t xml:space="preserve"> and 8-9 years </w:t>
      </w:r>
      <w:r w:rsidR="00455208">
        <w:rPr>
          <w:color w:val="004586"/>
        </w:rPr>
        <w:tab/>
      </w:r>
      <w:r w:rsidR="00455208">
        <w:rPr>
          <w:color w:val="004586"/>
        </w:rPr>
        <w:tab/>
      </w:r>
      <w:r w:rsidR="00455208">
        <w:rPr>
          <w:color w:val="004586"/>
        </w:rPr>
        <w:tab/>
        <w:t>Mrs K Taylor</w:t>
      </w:r>
    </w:p>
    <w:p w:rsidR="00B203CA" w:rsidRDefault="00CE4719">
      <w:pPr>
        <w:rPr>
          <w:color w:val="004586"/>
        </w:rPr>
      </w:pPr>
      <w:r>
        <w:rPr>
          <w:color w:val="004586"/>
        </w:rPr>
        <w:tab/>
      </w:r>
      <w:r>
        <w:rPr>
          <w:color w:val="004586"/>
        </w:rPr>
        <w:tab/>
      </w:r>
      <w:r>
        <w:rPr>
          <w:color w:val="004586"/>
        </w:rPr>
        <w:tab/>
      </w:r>
      <w:r>
        <w:rPr>
          <w:color w:val="004586"/>
        </w:rPr>
        <w:tab/>
        <w:t xml:space="preserve">Years 5/6 </w:t>
      </w:r>
      <w:r>
        <w:rPr>
          <w:color w:val="004586"/>
        </w:rPr>
        <w:tab/>
      </w:r>
      <w:r>
        <w:rPr>
          <w:color w:val="004586"/>
        </w:rPr>
        <w:tab/>
      </w:r>
      <w:r>
        <w:rPr>
          <w:color w:val="004586"/>
        </w:rPr>
        <w:tab/>
        <w:t>9-10 and 10-11</w:t>
      </w:r>
      <w:r w:rsidR="00455208">
        <w:rPr>
          <w:color w:val="004586"/>
        </w:rPr>
        <w:t xml:space="preserve"> years</w:t>
      </w:r>
      <w:r w:rsidR="00455208">
        <w:rPr>
          <w:color w:val="004586"/>
        </w:rPr>
        <w:tab/>
      </w:r>
      <w:r w:rsidR="00455208">
        <w:rPr>
          <w:color w:val="004586"/>
        </w:rPr>
        <w:tab/>
      </w:r>
      <w:r w:rsidR="00455208">
        <w:rPr>
          <w:color w:val="004586"/>
        </w:rPr>
        <w:tab/>
        <w:t xml:space="preserve">Mrs E Smith </w:t>
      </w:r>
    </w:p>
    <w:p w:rsidR="00B203CA" w:rsidRDefault="00B203CA">
      <w:pPr>
        <w:rPr>
          <w:color w:val="004586"/>
        </w:rPr>
      </w:pPr>
    </w:p>
    <w:p w:rsidR="00B203CA" w:rsidRDefault="00455208">
      <w:pPr>
        <w:jc w:val="center"/>
        <w:rPr>
          <w:sz w:val="22"/>
          <w:szCs w:val="22"/>
        </w:rPr>
      </w:pPr>
      <w:r>
        <w:rPr>
          <w:sz w:val="22"/>
          <w:szCs w:val="22"/>
        </w:rPr>
        <w:t>At the end of year 6</w:t>
      </w:r>
      <w:r w:rsidR="002B64EA">
        <w:rPr>
          <w:sz w:val="22"/>
          <w:szCs w:val="22"/>
        </w:rPr>
        <w:t>,</w:t>
      </w:r>
      <w:r>
        <w:rPr>
          <w:sz w:val="22"/>
          <w:szCs w:val="22"/>
        </w:rPr>
        <w:t xml:space="preserve"> children</w:t>
      </w:r>
      <w:r w:rsidR="00CE4719">
        <w:rPr>
          <w:sz w:val="22"/>
          <w:szCs w:val="22"/>
        </w:rPr>
        <w:t xml:space="preserve"> transfer to</w:t>
      </w:r>
      <w:r>
        <w:rPr>
          <w:sz w:val="22"/>
          <w:szCs w:val="22"/>
        </w:rPr>
        <w:t xml:space="preserve"> secondary school. For our pyramid this is</w:t>
      </w:r>
      <w:r w:rsidR="00CE4719">
        <w:rPr>
          <w:sz w:val="22"/>
          <w:szCs w:val="22"/>
        </w:rPr>
        <w:t xml:space="preserve"> Beaminster Comprehensive School.</w:t>
      </w:r>
      <w:r>
        <w:rPr>
          <w:sz w:val="22"/>
          <w:szCs w:val="22"/>
        </w:rPr>
        <w:t xml:space="preserve"> However, parents can choose alternative </w:t>
      </w:r>
    </w:p>
    <w:p w:rsidR="00455208" w:rsidRDefault="002B64EA">
      <w:pPr>
        <w:jc w:val="center"/>
        <w:rPr>
          <w:sz w:val="22"/>
          <w:szCs w:val="22"/>
        </w:rPr>
      </w:pPr>
      <w:r>
        <w:rPr>
          <w:sz w:val="22"/>
          <w:szCs w:val="22"/>
        </w:rPr>
        <w:t>s</w:t>
      </w:r>
      <w:r w:rsidR="00455208">
        <w:rPr>
          <w:sz w:val="22"/>
          <w:szCs w:val="22"/>
        </w:rPr>
        <w:t>econdary school provision if they wish.</w:t>
      </w:r>
    </w:p>
    <w:p w:rsidR="00B203CA" w:rsidRDefault="00B203CA">
      <w:pPr>
        <w:rPr>
          <w:sz w:val="22"/>
          <w:szCs w:val="22"/>
        </w:rPr>
      </w:pPr>
    </w:p>
    <w:p w:rsidR="00B203CA" w:rsidRDefault="00B203CA"/>
    <w:p w:rsidR="00B203CA" w:rsidRDefault="00CE4719">
      <w:pPr>
        <w:jc w:val="center"/>
        <w:rPr>
          <w:b/>
          <w:bCs/>
          <w:color w:val="004586"/>
          <w:u w:val="single"/>
        </w:rPr>
      </w:pPr>
      <w:r>
        <w:rPr>
          <w:b/>
          <w:bCs/>
          <w:color w:val="004586"/>
          <w:sz w:val="28"/>
          <w:szCs w:val="28"/>
          <w:u w:val="single"/>
        </w:rPr>
        <w:t>TIMES OF SCHOOL SESSIONS</w:t>
      </w:r>
    </w:p>
    <w:p w:rsidR="00B203CA" w:rsidRDefault="00B203CA">
      <w:pPr>
        <w:jc w:val="center"/>
        <w:rPr>
          <w:b/>
          <w:bCs/>
          <w:color w:val="004586"/>
          <w:u w:val="single"/>
        </w:rPr>
      </w:pPr>
    </w:p>
    <w:p w:rsidR="00B203CA" w:rsidRDefault="00CE4719">
      <w:pPr>
        <w:rPr>
          <w:color w:val="004586"/>
        </w:rPr>
      </w:pPr>
      <w:r>
        <w:tab/>
      </w:r>
      <w:r>
        <w:tab/>
      </w:r>
      <w:r>
        <w:tab/>
      </w:r>
      <w:r>
        <w:tab/>
      </w:r>
      <w:r>
        <w:rPr>
          <w:color w:val="004586"/>
        </w:rPr>
        <w:t xml:space="preserve">Reception/Key </w:t>
      </w:r>
      <w:r w:rsidR="00B96DD4">
        <w:rPr>
          <w:color w:val="004586"/>
        </w:rPr>
        <w:t xml:space="preserve">Stage 1 </w:t>
      </w:r>
      <w:r w:rsidR="00B96DD4">
        <w:rPr>
          <w:color w:val="004586"/>
        </w:rPr>
        <w:tab/>
        <w:t xml:space="preserve">8.55am- 12.15pm </w:t>
      </w:r>
      <w:r w:rsidR="00B96DD4">
        <w:rPr>
          <w:color w:val="004586"/>
        </w:rPr>
        <w:tab/>
      </w:r>
      <w:r w:rsidR="00B96DD4">
        <w:rPr>
          <w:color w:val="004586"/>
        </w:rPr>
        <w:tab/>
      </w:r>
      <w:r w:rsidR="00B96DD4">
        <w:rPr>
          <w:color w:val="004586"/>
        </w:rPr>
        <w:tab/>
        <w:t>1.25</w:t>
      </w:r>
      <w:r>
        <w:rPr>
          <w:color w:val="004586"/>
        </w:rPr>
        <w:t xml:space="preserve">pm—3.15pm </w:t>
      </w:r>
      <w:r>
        <w:rPr>
          <w:color w:val="004586"/>
        </w:rPr>
        <w:tab/>
      </w:r>
    </w:p>
    <w:p w:rsidR="00B203CA" w:rsidRDefault="00CE4719">
      <w:r>
        <w:rPr>
          <w:color w:val="004586"/>
        </w:rPr>
        <w:tab/>
      </w:r>
      <w:r>
        <w:rPr>
          <w:color w:val="004586"/>
        </w:rPr>
        <w:tab/>
      </w:r>
      <w:r>
        <w:rPr>
          <w:color w:val="004586"/>
        </w:rPr>
        <w:tab/>
      </w:r>
      <w:r>
        <w:rPr>
          <w:color w:val="004586"/>
        </w:rPr>
        <w:tab/>
        <w:t>Key Stage 2</w:t>
      </w:r>
      <w:r>
        <w:rPr>
          <w:color w:val="004586"/>
        </w:rPr>
        <w:tab/>
        <w:t xml:space="preserve">      </w:t>
      </w:r>
      <w:r>
        <w:rPr>
          <w:color w:val="004586"/>
        </w:rPr>
        <w:tab/>
        <w:t xml:space="preserve">   </w:t>
      </w:r>
      <w:r>
        <w:rPr>
          <w:color w:val="004586"/>
        </w:rPr>
        <w:tab/>
        <w:t xml:space="preserve">8.55am- 12.30pm </w:t>
      </w:r>
      <w:r>
        <w:rPr>
          <w:color w:val="004586"/>
        </w:rPr>
        <w:tab/>
        <w:t xml:space="preserve">    </w:t>
      </w:r>
      <w:r>
        <w:rPr>
          <w:color w:val="004586"/>
        </w:rPr>
        <w:tab/>
      </w:r>
      <w:r>
        <w:rPr>
          <w:color w:val="004586"/>
        </w:rPr>
        <w:tab/>
        <w:t xml:space="preserve">1.30pm—3.30pm </w:t>
      </w:r>
    </w:p>
    <w:p w:rsidR="00B203CA" w:rsidRDefault="00B203CA">
      <w:pPr>
        <w:jc w:val="center"/>
      </w:pPr>
    </w:p>
    <w:p w:rsidR="00B203CA" w:rsidRDefault="00CE4719">
      <w:pPr>
        <w:jc w:val="center"/>
        <w:rPr>
          <w:sz w:val="22"/>
          <w:szCs w:val="22"/>
        </w:rPr>
      </w:pPr>
      <w:r>
        <w:rPr>
          <w:sz w:val="22"/>
          <w:szCs w:val="22"/>
        </w:rPr>
        <w:t>As the school bell rings at 8.55am children should not be on</w:t>
      </w:r>
      <w:r w:rsidR="00905A07">
        <w:rPr>
          <w:sz w:val="22"/>
          <w:szCs w:val="22"/>
        </w:rPr>
        <w:t xml:space="preserve"> the school premises before 8.30</w:t>
      </w:r>
      <w:r>
        <w:rPr>
          <w:sz w:val="22"/>
          <w:szCs w:val="22"/>
        </w:rPr>
        <w:t xml:space="preserve">am. </w:t>
      </w:r>
    </w:p>
    <w:p w:rsidR="00B203CA" w:rsidRDefault="00CE4719">
      <w:pPr>
        <w:jc w:val="center"/>
      </w:pPr>
      <w:r>
        <w:rPr>
          <w:sz w:val="22"/>
          <w:szCs w:val="22"/>
        </w:rPr>
        <w:t>Children will not be allowed to leave the premises at any time during sessions unless a parent gives written permission.</w:t>
      </w:r>
    </w:p>
    <w:p w:rsidR="00B203CA" w:rsidRDefault="00B203CA"/>
    <w:p w:rsidR="00B203CA" w:rsidRDefault="00B203CA"/>
    <w:p w:rsidR="00B203CA" w:rsidRDefault="002B64EA">
      <w:pPr>
        <w:jc w:val="center"/>
      </w:pPr>
      <w:r>
        <w:rPr>
          <w:b/>
          <w:bCs/>
          <w:color w:val="004586"/>
          <w:u w:val="single"/>
        </w:rPr>
        <w:t xml:space="preserve">WEST DORSET COLLABORATION AND </w:t>
      </w:r>
      <w:r w:rsidR="00CE4719">
        <w:rPr>
          <w:b/>
          <w:bCs/>
          <w:color w:val="004586"/>
          <w:u w:val="single"/>
        </w:rPr>
        <w:t>BEAMINSTER PYRAMID</w:t>
      </w:r>
      <w:r w:rsidR="0019413E">
        <w:rPr>
          <w:b/>
          <w:bCs/>
          <w:color w:val="004586"/>
          <w:u w:val="single"/>
        </w:rPr>
        <w:t xml:space="preserve"> PARTNERSHIPS</w:t>
      </w:r>
    </w:p>
    <w:p w:rsidR="00B203CA" w:rsidRDefault="00CE4719" w:rsidP="0019413E">
      <w:r>
        <w:t>Our school regularly joins with neighbouring s</w:t>
      </w:r>
      <w:r w:rsidR="002B64EA">
        <w:t>chools within these partnerships</w:t>
      </w:r>
      <w:r>
        <w:t xml:space="preserve"> and enjoys engagi</w:t>
      </w:r>
      <w:r w:rsidR="0019413E">
        <w:t xml:space="preserve">ng in many activities with them. </w:t>
      </w:r>
      <w:r w:rsidR="002B64EA">
        <w:t>This includes</w:t>
      </w:r>
      <w:r w:rsidR="0019413E" w:rsidRPr="0019413E">
        <w:t xml:space="preserve"> </w:t>
      </w:r>
      <w:r w:rsidR="0019413E">
        <w:t xml:space="preserve">professional development for staff, </w:t>
      </w:r>
      <w:r>
        <w:t xml:space="preserve">music and sporting events, </w:t>
      </w:r>
      <w:r w:rsidR="00A35547">
        <w:t>as well as academic days</w:t>
      </w:r>
      <w:r>
        <w:t xml:space="preserve"> on particular themes or curriculum subjects.</w:t>
      </w:r>
      <w:r w:rsidR="0019413E">
        <w:t xml:space="preserve"> </w:t>
      </w:r>
      <w:r w:rsidR="002B64EA">
        <w:t xml:space="preserve"> </w:t>
      </w:r>
    </w:p>
    <w:p w:rsidR="00B203CA" w:rsidRDefault="00CE4719">
      <w:r>
        <w:tab/>
      </w:r>
      <w:r>
        <w:tab/>
      </w:r>
      <w:r>
        <w:tab/>
      </w:r>
      <w:r>
        <w:tab/>
      </w:r>
      <w:r>
        <w:tab/>
      </w:r>
      <w:r>
        <w:tab/>
      </w:r>
    </w:p>
    <w:p w:rsidR="00B203CA" w:rsidRDefault="00A35547">
      <w:pPr>
        <w:rPr>
          <w:color w:val="004586"/>
        </w:rPr>
      </w:pPr>
      <w:r>
        <w:tab/>
        <w:t xml:space="preserve">Partnership </w:t>
      </w:r>
      <w:r w:rsidRPr="00A35547">
        <w:t xml:space="preserve">members </w:t>
      </w:r>
      <w:r w:rsidR="00CE4719" w:rsidRPr="00A35547">
        <w:t xml:space="preserve">are: </w:t>
      </w:r>
      <w:r w:rsidR="00CE4719">
        <w:rPr>
          <w:color w:val="004586"/>
        </w:rPr>
        <w:tab/>
      </w:r>
      <w:r>
        <w:rPr>
          <w:color w:val="004586"/>
        </w:rPr>
        <w:t xml:space="preserve">            </w:t>
      </w:r>
      <w:r w:rsidR="00CE4719">
        <w:rPr>
          <w:color w:val="004586"/>
        </w:rPr>
        <w:t>Beaminster School</w:t>
      </w:r>
      <w:r w:rsidR="00CE4719">
        <w:rPr>
          <w:color w:val="004586"/>
        </w:rPr>
        <w:tab/>
      </w:r>
      <w:r w:rsidR="00CE4719">
        <w:rPr>
          <w:color w:val="004586"/>
        </w:rPr>
        <w:tab/>
      </w:r>
      <w:r w:rsidR="00CE4719">
        <w:rPr>
          <w:color w:val="004586"/>
        </w:rPr>
        <w:tab/>
      </w:r>
      <w:r>
        <w:rPr>
          <w:color w:val="004586"/>
        </w:rPr>
        <w:t>Symondsbury CE VA Primary</w:t>
      </w:r>
      <w:r w:rsidR="00CE4719">
        <w:rPr>
          <w:color w:val="004586"/>
        </w:rPr>
        <w:tab/>
      </w:r>
      <w:r>
        <w:rPr>
          <w:color w:val="004586"/>
        </w:rPr>
        <w:t>Powerstock CE VA Primary</w:t>
      </w:r>
    </w:p>
    <w:p w:rsidR="00B203CA" w:rsidRDefault="00CE4719">
      <w:pPr>
        <w:rPr>
          <w:color w:val="004586"/>
        </w:rPr>
      </w:pPr>
      <w:r>
        <w:rPr>
          <w:color w:val="004586"/>
        </w:rPr>
        <w:tab/>
      </w:r>
      <w:r>
        <w:rPr>
          <w:color w:val="004586"/>
        </w:rPr>
        <w:tab/>
      </w:r>
      <w:r>
        <w:rPr>
          <w:color w:val="004586"/>
        </w:rPr>
        <w:tab/>
      </w:r>
      <w:r>
        <w:rPr>
          <w:color w:val="004586"/>
        </w:rPr>
        <w:tab/>
      </w:r>
      <w:r>
        <w:rPr>
          <w:color w:val="004586"/>
        </w:rPr>
        <w:tab/>
      </w:r>
      <w:r>
        <w:rPr>
          <w:color w:val="004586"/>
        </w:rPr>
        <w:tab/>
        <w:t>Salway Ash CE VA Primary</w:t>
      </w:r>
      <w:r>
        <w:rPr>
          <w:color w:val="004586"/>
        </w:rPr>
        <w:tab/>
      </w:r>
      <w:r>
        <w:rPr>
          <w:color w:val="004586"/>
        </w:rPr>
        <w:tab/>
        <w:t>Parrett &amp; Axe CE VA Primary</w:t>
      </w:r>
      <w:r>
        <w:rPr>
          <w:color w:val="004586"/>
        </w:rPr>
        <w:tab/>
      </w:r>
      <w:r w:rsidR="00A35547">
        <w:rPr>
          <w:color w:val="004586"/>
        </w:rPr>
        <w:t>Thorner’s CE VA Primary</w:t>
      </w:r>
      <w:r>
        <w:rPr>
          <w:color w:val="004586"/>
        </w:rPr>
        <w:tab/>
      </w:r>
    </w:p>
    <w:p w:rsidR="00B203CA" w:rsidRDefault="00CE4719">
      <w:pPr>
        <w:rPr>
          <w:color w:val="004586"/>
        </w:rPr>
      </w:pPr>
      <w:r>
        <w:rPr>
          <w:color w:val="004586"/>
        </w:rPr>
        <w:tab/>
      </w:r>
      <w:r>
        <w:rPr>
          <w:color w:val="004586"/>
        </w:rPr>
        <w:tab/>
      </w:r>
      <w:r>
        <w:rPr>
          <w:color w:val="004586"/>
        </w:rPr>
        <w:tab/>
      </w:r>
      <w:r>
        <w:rPr>
          <w:color w:val="004586"/>
        </w:rPr>
        <w:tab/>
      </w:r>
      <w:r>
        <w:rPr>
          <w:color w:val="004586"/>
        </w:rPr>
        <w:tab/>
      </w:r>
      <w:r>
        <w:rPr>
          <w:color w:val="004586"/>
        </w:rPr>
        <w:tab/>
        <w:t>Broadwindsor CE VC Primary</w:t>
      </w:r>
      <w:r>
        <w:rPr>
          <w:color w:val="004586"/>
        </w:rPr>
        <w:tab/>
        <w:t>Stickland’s CE VA Primary</w:t>
      </w:r>
      <w:r>
        <w:rPr>
          <w:color w:val="004586"/>
        </w:rPr>
        <w:tab/>
      </w:r>
      <w:r>
        <w:rPr>
          <w:color w:val="004586"/>
        </w:rPr>
        <w:tab/>
      </w:r>
      <w:r>
        <w:rPr>
          <w:color w:val="004586"/>
        </w:rPr>
        <w:tab/>
      </w:r>
    </w:p>
    <w:p w:rsidR="00B203CA" w:rsidRDefault="00CE4719" w:rsidP="006D4204">
      <w:pPr>
        <w:rPr>
          <w:b/>
          <w:bCs/>
          <w:color w:val="004586"/>
          <w:u w:val="single"/>
        </w:rPr>
      </w:pPr>
      <w:r>
        <w:rPr>
          <w:color w:val="004586"/>
        </w:rPr>
        <w:tab/>
      </w:r>
      <w:r>
        <w:rPr>
          <w:color w:val="004586"/>
        </w:rPr>
        <w:tab/>
      </w:r>
      <w:r>
        <w:rPr>
          <w:color w:val="004586"/>
        </w:rPr>
        <w:tab/>
      </w:r>
      <w:r>
        <w:rPr>
          <w:color w:val="004586"/>
        </w:rPr>
        <w:tab/>
      </w:r>
      <w:r>
        <w:rPr>
          <w:color w:val="004586"/>
        </w:rPr>
        <w:tab/>
      </w:r>
      <w:r>
        <w:rPr>
          <w:color w:val="004586"/>
        </w:rPr>
        <w:tab/>
        <w:t>Greenford</w:t>
      </w:r>
      <w:r w:rsidR="00905A07">
        <w:rPr>
          <w:color w:val="004586"/>
        </w:rPr>
        <w:t xml:space="preserve"> CE VC Primary</w:t>
      </w:r>
      <w:r w:rsidR="00905A07">
        <w:rPr>
          <w:color w:val="004586"/>
        </w:rPr>
        <w:tab/>
      </w:r>
      <w:r w:rsidR="00905A07">
        <w:rPr>
          <w:color w:val="004586"/>
        </w:rPr>
        <w:tab/>
        <w:t>Beaminster St. Mary’s</w:t>
      </w:r>
      <w:r>
        <w:rPr>
          <w:color w:val="004586"/>
        </w:rPr>
        <w:t xml:space="preserve"> </w:t>
      </w:r>
      <w:r w:rsidR="00905A07">
        <w:rPr>
          <w:color w:val="004586"/>
        </w:rPr>
        <w:t xml:space="preserve">Academy </w:t>
      </w:r>
    </w:p>
    <w:p w:rsidR="00B203CA" w:rsidRPr="00260B56" w:rsidRDefault="00260B56">
      <w:pPr>
        <w:ind w:left="197" w:right="2"/>
        <w:rPr>
          <w:sz w:val="28"/>
          <w:szCs w:val="28"/>
        </w:rPr>
      </w:pPr>
      <w:r w:rsidRPr="00260B56">
        <w:rPr>
          <w:b/>
          <w:bCs/>
          <w:color w:val="004586"/>
          <w:sz w:val="28"/>
          <w:szCs w:val="28"/>
          <w:u w:val="single"/>
        </w:rPr>
        <w:lastRenderedPageBreak/>
        <w:t>Computing At School</w:t>
      </w:r>
    </w:p>
    <w:p w:rsidR="00B203CA" w:rsidRDefault="00047C05">
      <w:pPr>
        <w:ind w:left="197" w:right="2"/>
      </w:pPr>
      <w:r>
        <w:t>We have</w:t>
      </w:r>
      <w:r w:rsidR="00CE4719">
        <w:t xml:space="preserve"> an ICT suite which has greatly increased the ICT pr</w:t>
      </w:r>
      <w:r w:rsidR="004F60F1">
        <w:t>ovision for the pupils.  L</w:t>
      </w:r>
      <w:r w:rsidR="00CE4719">
        <w:t>aptops and computers</w:t>
      </w:r>
      <w:r w:rsidR="004F60F1">
        <w:t xml:space="preserve"> are</w:t>
      </w:r>
      <w:r w:rsidR="00CE4719">
        <w:t xml:space="preserve"> installed in each classroom.</w:t>
      </w:r>
      <w:r>
        <w:t xml:space="preserve"> There are</w:t>
      </w:r>
      <w:r w:rsidR="004F60F1">
        <w:t xml:space="preserve"> also 32</w:t>
      </w:r>
      <w:r>
        <w:t xml:space="preserve"> ipads for the children to use.</w:t>
      </w:r>
    </w:p>
    <w:p w:rsidR="00B203CA" w:rsidRDefault="00CE4719">
      <w:pPr>
        <w:ind w:left="197" w:right="2"/>
      </w:pPr>
      <w:r>
        <w:t>We provide opportunities for all of our pupils to become computer literate and to use all available resources with confidence and understanding. The children are also encouraged to make contributions to the school websit</w:t>
      </w:r>
      <w:r w:rsidR="00047C05">
        <w:t>e so that parents can share in the successes of our school</w:t>
      </w:r>
      <w:r>
        <w:t>.</w:t>
      </w:r>
    </w:p>
    <w:p w:rsidR="00B203CA" w:rsidRDefault="00B203CA">
      <w:pPr>
        <w:ind w:left="197" w:right="2"/>
      </w:pPr>
    </w:p>
    <w:p w:rsidR="00B203CA" w:rsidRDefault="00CE4719">
      <w:pPr>
        <w:ind w:left="197" w:right="2"/>
      </w:pPr>
      <w:r>
        <w:t xml:space="preserve">Our hardware and software are updated at regular intervals and we are helped in this by the generosity of the P.T.A. </w:t>
      </w:r>
    </w:p>
    <w:p w:rsidR="00B203CA" w:rsidRDefault="00CE4719">
      <w:pPr>
        <w:ind w:left="197" w:right="2"/>
      </w:pPr>
      <w:r>
        <w:t xml:space="preserve"> These combined resources provide an excellent bank of hardware for the children to work on. The computers in the suite are also available for parents to use, for example, in order to fill in applications for school placements</w:t>
      </w:r>
      <w:r w:rsidR="004F60F1">
        <w:t>, ordering school meals</w:t>
      </w:r>
      <w:r>
        <w:t xml:space="preserve"> or adult learning courses etc. </w:t>
      </w:r>
    </w:p>
    <w:p w:rsidR="00B203CA" w:rsidRDefault="00CE4719">
      <w:pPr>
        <w:ind w:left="197" w:right="2"/>
      </w:pPr>
      <w:r>
        <w:t>Every class has an interactive whiteboard.</w:t>
      </w:r>
    </w:p>
    <w:p w:rsidR="00B203CA" w:rsidRDefault="00B203CA">
      <w:pPr>
        <w:ind w:left="197" w:right="2"/>
      </w:pPr>
    </w:p>
    <w:p w:rsidR="00B203CA" w:rsidRDefault="00CE4719">
      <w:pPr>
        <w:ind w:left="197" w:right="2"/>
      </w:pPr>
      <w:r>
        <w:t>Located in the main corridor is a wide screen TV which keeps parents updated on past and future events coming up in school.</w:t>
      </w:r>
    </w:p>
    <w:p w:rsidR="00B203CA" w:rsidRDefault="00B203CA">
      <w:pPr>
        <w:ind w:left="197" w:right="2"/>
      </w:pPr>
    </w:p>
    <w:p w:rsidR="00B203CA" w:rsidRDefault="00D8460D">
      <w:pPr>
        <w:ind w:left="2" w:right="2" w:firstLine="240"/>
        <w:rPr>
          <w:sz w:val="22"/>
          <w:szCs w:val="22"/>
        </w:rPr>
      </w:pPr>
      <w:r>
        <w:rPr>
          <w:noProof/>
          <w:lang w:eastAsia="en-GB" w:bidi="ar-SA"/>
        </w:rPr>
        <w:drawing>
          <wp:anchor distT="0" distB="0" distL="0" distR="0" simplePos="0" relativeHeight="251653120" behindDoc="0" locked="0" layoutInCell="1" allowOverlap="1">
            <wp:simplePos x="0" y="0"/>
            <wp:positionH relativeFrom="column">
              <wp:posOffset>6041390</wp:posOffset>
            </wp:positionH>
            <wp:positionV relativeFrom="paragraph">
              <wp:posOffset>274320</wp:posOffset>
            </wp:positionV>
            <wp:extent cx="3149600" cy="2377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600" cy="2377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b/>
          <w:bCs/>
          <w:color w:val="004586"/>
          <w:sz w:val="26"/>
          <w:szCs w:val="26"/>
          <w:u w:val="single"/>
        </w:rPr>
        <w:t>PUPILS WITH DISABILITIES AND PUPILS WITH SPECIAL EDUCATIONAL NEEDS</w:t>
      </w:r>
    </w:p>
    <w:p w:rsidR="00B203CA" w:rsidRDefault="00CE4719">
      <w:pPr>
        <w:ind w:left="242" w:right="2" w:firstLine="15"/>
        <w:rPr>
          <w:sz w:val="22"/>
          <w:szCs w:val="22"/>
        </w:rPr>
      </w:pPr>
      <w:r>
        <w:rPr>
          <w:sz w:val="22"/>
          <w:szCs w:val="22"/>
        </w:rPr>
        <w:t>The school is committed to equal opportunities for all pupils and enabling those with physical disabilities access to the everyday activities in the school. The school is on a single floor for the pupils enabling access for pupils with a physical disability. Where there are particular needs, physical adaptations will be made to the school environment, as and when they arise.</w:t>
      </w:r>
    </w:p>
    <w:p w:rsidR="00B203CA" w:rsidRDefault="00B203CA">
      <w:pPr>
        <w:ind w:left="242" w:right="2" w:firstLine="15"/>
        <w:rPr>
          <w:sz w:val="22"/>
          <w:szCs w:val="22"/>
        </w:rPr>
      </w:pPr>
    </w:p>
    <w:p w:rsidR="00B203CA" w:rsidRDefault="00C0301B" w:rsidP="00C0301B">
      <w:pPr>
        <w:ind w:left="242" w:right="2" w:firstLine="15"/>
        <w:rPr>
          <w:sz w:val="22"/>
          <w:szCs w:val="22"/>
        </w:rPr>
      </w:pPr>
      <w:r>
        <w:rPr>
          <w:sz w:val="22"/>
          <w:szCs w:val="22"/>
        </w:rPr>
        <w:t>Ms Bell is our special educational</w:t>
      </w:r>
      <w:r w:rsidR="004F60F1">
        <w:rPr>
          <w:sz w:val="22"/>
          <w:szCs w:val="22"/>
        </w:rPr>
        <w:t xml:space="preserve"> needs co-ordinator and our four</w:t>
      </w:r>
      <w:r w:rsidR="00CE4719">
        <w:rPr>
          <w:sz w:val="22"/>
          <w:szCs w:val="22"/>
        </w:rPr>
        <w:t xml:space="preserve"> teaching assistants s</w:t>
      </w:r>
      <w:r>
        <w:rPr>
          <w:sz w:val="22"/>
          <w:szCs w:val="22"/>
        </w:rPr>
        <w:t>upport pupils in our four class bases.</w:t>
      </w:r>
    </w:p>
    <w:p w:rsidR="00B203CA" w:rsidRDefault="00CE4719" w:rsidP="001F0492">
      <w:pPr>
        <w:ind w:left="242" w:right="2" w:firstLine="15"/>
        <w:rPr>
          <w:sz w:val="22"/>
          <w:szCs w:val="22"/>
        </w:rPr>
      </w:pPr>
      <w:r>
        <w:rPr>
          <w:sz w:val="22"/>
          <w:szCs w:val="22"/>
        </w:rPr>
        <w:t>The school has developed a comprehensive policy fo</w:t>
      </w:r>
      <w:r w:rsidR="00C0301B">
        <w:rPr>
          <w:sz w:val="22"/>
          <w:szCs w:val="22"/>
        </w:rPr>
        <w:t>r special educational needs</w:t>
      </w:r>
      <w:r>
        <w:rPr>
          <w:sz w:val="22"/>
          <w:szCs w:val="22"/>
        </w:rPr>
        <w:t xml:space="preserve"> and our policies and procedures are subject to regular evaluation and audit. Parents are involved throughout and can see the policy at the school on request or via the website. Our SEN policy includes the current guidelines for identifying, assessing and providing for pupils with special educational needs.</w:t>
      </w:r>
      <w:r w:rsidR="001F0492">
        <w:rPr>
          <w:sz w:val="22"/>
          <w:szCs w:val="22"/>
        </w:rPr>
        <w:t xml:space="preserve"> Information </w:t>
      </w:r>
    </w:p>
    <w:p w:rsidR="00B203CA" w:rsidRDefault="001F0492">
      <w:pPr>
        <w:ind w:left="242" w:right="2" w:firstLine="15"/>
        <w:rPr>
          <w:sz w:val="22"/>
          <w:szCs w:val="22"/>
        </w:rPr>
      </w:pPr>
      <w:r>
        <w:rPr>
          <w:sz w:val="22"/>
          <w:szCs w:val="22"/>
        </w:rPr>
        <w:t>about our ‘Local Offer’ is on Dorset’s Family Information Directory.</w:t>
      </w:r>
    </w:p>
    <w:p w:rsidR="00B203CA" w:rsidRDefault="00CE4719">
      <w:pPr>
        <w:ind w:left="242" w:right="2" w:firstLine="15"/>
      </w:pPr>
      <w:r>
        <w:rPr>
          <w:sz w:val="22"/>
          <w:szCs w:val="22"/>
        </w:rPr>
        <w:t xml:space="preserve"> The school liaises with various support services through the Dorset Educational partnership, for example the Educational Psychology service and the Special Educational Needs Specialist Service (SENSS). Information regarding Dorset's funding and provision arrangements for children with special educational needs is available at www.dorsetcc.gov.uk/educ/sen.</w:t>
      </w:r>
    </w:p>
    <w:p w:rsidR="00B203CA" w:rsidRDefault="00B203CA">
      <w:pPr>
        <w:ind w:left="242" w:right="2" w:firstLine="15"/>
      </w:pPr>
    </w:p>
    <w:p w:rsidR="00B203CA" w:rsidRDefault="00CE4719">
      <w:pPr>
        <w:ind w:left="257" w:right="2" w:hanging="15"/>
        <w:rPr>
          <w:sz w:val="22"/>
          <w:szCs w:val="22"/>
        </w:rPr>
      </w:pPr>
      <w:r>
        <w:rPr>
          <w:b/>
          <w:bCs/>
          <w:color w:val="004586"/>
          <w:u w:val="single"/>
        </w:rPr>
        <w:t>PARENT APPOINTMENTS and REPORTING PROGRESS</w:t>
      </w:r>
    </w:p>
    <w:p w:rsidR="00B203CA" w:rsidRDefault="00CE4719">
      <w:pPr>
        <w:ind w:left="257" w:right="2" w:hanging="15"/>
        <w:rPr>
          <w:sz w:val="22"/>
          <w:szCs w:val="22"/>
        </w:rPr>
      </w:pPr>
      <w:r>
        <w:rPr>
          <w:sz w:val="22"/>
          <w:szCs w:val="22"/>
        </w:rPr>
        <w:t>We hope parents will feel comfortable to contact teachers and/or</w:t>
      </w:r>
      <w:r w:rsidR="00140172">
        <w:rPr>
          <w:sz w:val="22"/>
          <w:szCs w:val="22"/>
        </w:rPr>
        <w:t xml:space="preserve"> the</w:t>
      </w:r>
      <w:r>
        <w:rPr>
          <w:sz w:val="22"/>
          <w:szCs w:val="22"/>
        </w:rPr>
        <w:t xml:space="preserve"> Headteacher at any time, if concerned about their child’s progress.</w:t>
      </w:r>
    </w:p>
    <w:p w:rsidR="00B203CA" w:rsidRDefault="00CE4719">
      <w:pPr>
        <w:ind w:left="257" w:right="2" w:hanging="15"/>
        <w:rPr>
          <w:sz w:val="22"/>
          <w:szCs w:val="22"/>
        </w:rPr>
      </w:pPr>
      <w:r>
        <w:rPr>
          <w:sz w:val="22"/>
          <w:szCs w:val="22"/>
        </w:rPr>
        <w:t xml:space="preserve">Parents’ appointments are held in the autumn and spring terms to enable parents to discuss their child’s progress and future targets with the class teacher. In the summer term there is an open afternoon for parents to look at work and discuss progress. </w:t>
      </w:r>
    </w:p>
    <w:p w:rsidR="00B203CA" w:rsidRDefault="00CE4719">
      <w:pPr>
        <w:ind w:left="257" w:right="2" w:hanging="15"/>
        <w:rPr>
          <w:sz w:val="22"/>
          <w:szCs w:val="22"/>
        </w:rPr>
      </w:pPr>
      <w:r>
        <w:rPr>
          <w:sz w:val="22"/>
          <w:szCs w:val="22"/>
        </w:rPr>
        <w:t xml:space="preserve">This does not mean that teachers are available only at formal appointment times. </w:t>
      </w:r>
    </w:p>
    <w:p w:rsidR="00B203CA" w:rsidRDefault="00B203CA">
      <w:pPr>
        <w:ind w:left="257" w:right="2" w:hanging="15"/>
        <w:rPr>
          <w:sz w:val="22"/>
          <w:szCs w:val="22"/>
        </w:rPr>
      </w:pPr>
    </w:p>
    <w:p w:rsidR="00B203CA" w:rsidRDefault="00CE4719">
      <w:pPr>
        <w:ind w:left="257" w:right="2" w:hanging="15"/>
        <w:rPr>
          <w:sz w:val="22"/>
          <w:szCs w:val="22"/>
        </w:rPr>
      </w:pPr>
      <w:r>
        <w:rPr>
          <w:sz w:val="22"/>
          <w:szCs w:val="22"/>
        </w:rPr>
        <w:t>At the end of the school year each child receives a written report which highlights their progress over the year.</w:t>
      </w:r>
    </w:p>
    <w:p w:rsidR="00B203CA" w:rsidRDefault="00CE4719">
      <w:pPr>
        <w:ind w:left="257" w:right="2" w:hanging="15"/>
        <w:rPr>
          <w:sz w:val="22"/>
          <w:szCs w:val="22"/>
        </w:rPr>
      </w:pPr>
      <w:r>
        <w:rPr>
          <w:sz w:val="22"/>
          <w:szCs w:val="22"/>
        </w:rPr>
        <w:t xml:space="preserve">When a pupil finishes year 1 they receive a report on the phonics screening assessment. </w:t>
      </w:r>
    </w:p>
    <w:p w:rsidR="00B203CA" w:rsidRDefault="00C0301B">
      <w:pPr>
        <w:ind w:left="257" w:right="2" w:hanging="15"/>
        <w:rPr>
          <w:sz w:val="22"/>
          <w:szCs w:val="22"/>
        </w:rPr>
      </w:pPr>
      <w:r>
        <w:rPr>
          <w:sz w:val="22"/>
          <w:szCs w:val="22"/>
        </w:rPr>
        <w:t xml:space="preserve">At the end of year 2 and year 6 national comparisons are given to parents by the Department for Education in order to </w:t>
      </w:r>
      <w:r w:rsidR="0094620B">
        <w:rPr>
          <w:sz w:val="22"/>
          <w:szCs w:val="22"/>
        </w:rPr>
        <w:t>gauge</w:t>
      </w:r>
      <w:r>
        <w:rPr>
          <w:sz w:val="22"/>
          <w:szCs w:val="22"/>
        </w:rPr>
        <w:t xml:space="preserve"> their child’s and the school’s performance. </w:t>
      </w:r>
      <w:r w:rsidR="00CE4719">
        <w:rPr>
          <w:sz w:val="22"/>
          <w:szCs w:val="22"/>
        </w:rPr>
        <w:t xml:space="preserve"> </w:t>
      </w:r>
    </w:p>
    <w:p w:rsidR="00B203CA" w:rsidRDefault="00B203CA" w:rsidP="009902A9">
      <w:pPr>
        <w:ind w:right="2"/>
      </w:pPr>
    </w:p>
    <w:p w:rsidR="00B203CA" w:rsidRDefault="00CE4719">
      <w:pPr>
        <w:ind w:left="257" w:right="2" w:hanging="15"/>
        <w:rPr>
          <w:sz w:val="22"/>
          <w:szCs w:val="22"/>
        </w:rPr>
      </w:pPr>
      <w:r>
        <w:rPr>
          <w:b/>
          <w:bCs/>
          <w:color w:val="004586"/>
        </w:rPr>
        <w:tab/>
      </w:r>
      <w:r>
        <w:rPr>
          <w:b/>
          <w:bCs/>
          <w:color w:val="004586"/>
          <w:u w:val="single"/>
        </w:rPr>
        <w:t>COMPLAINTS</w:t>
      </w:r>
    </w:p>
    <w:p w:rsidR="00B203CA" w:rsidRDefault="00CE4719">
      <w:pPr>
        <w:ind w:left="257" w:right="2" w:hanging="15"/>
        <w:rPr>
          <w:sz w:val="22"/>
          <w:szCs w:val="22"/>
        </w:rPr>
      </w:pPr>
      <w:r>
        <w:rPr>
          <w:sz w:val="22"/>
          <w:szCs w:val="22"/>
        </w:rPr>
        <w:t xml:space="preserve">The school will endeavour to satisfy any concerns or enquiries as soon as they are raised. </w:t>
      </w:r>
    </w:p>
    <w:p w:rsidR="00B203CA" w:rsidRDefault="00CE4719">
      <w:pPr>
        <w:ind w:left="257" w:right="2" w:hanging="15"/>
        <w:rPr>
          <w:sz w:val="22"/>
          <w:szCs w:val="22"/>
        </w:rPr>
      </w:pPr>
      <w:r>
        <w:rPr>
          <w:sz w:val="22"/>
          <w:szCs w:val="22"/>
        </w:rPr>
        <w:t xml:space="preserve">If a parent is not satisfied with the response that they have received, they may lodge a formal complaint. </w:t>
      </w:r>
    </w:p>
    <w:p w:rsidR="00B203CA" w:rsidRDefault="00CE4719">
      <w:pPr>
        <w:ind w:left="257" w:right="2" w:hanging="15"/>
        <w:rPr>
          <w:sz w:val="22"/>
          <w:szCs w:val="22"/>
        </w:rPr>
      </w:pPr>
      <w:r>
        <w:rPr>
          <w:sz w:val="22"/>
          <w:szCs w:val="22"/>
        </w:rPr>
        <w:t xml:space="preserve">The procedure will depend on the nature of the complaint and the headteacher will give advice about this on request. </w:t>
      </w:r>
    </w:p>
    <w:p w:rsidR="00B203CA" w:rsidRDefault="00CE4719">
      <w:pPr>
        <w:ind w:left="257" w:right="2" w:hanging="15"/>
      </w:pPr>
      <w:r>
        <w:rPr>
          <w:sz w:val="22"/>
          <w:szCs w:val="22"/>
        </w:rPr>
        <w:t>A copy of the School Policy for Complaints Procedures is available on request from the school office.</w:t>
      </w:r>
    </w:p>
    <w:p w:rsidR="00B203CA" w:rsidRDefault="00B203CA">
      <w:pPr>
        <w:ind w:left="2" w:right="2" w:firstLine="240"/>
        <w:jc w:val="right"/>
      </w:pPr>
    </w:p>
    <w:p w:rsidR="00B203CA" w:rsidRDefault="00B203CA">
      <w:pPr>
        <w:ind w:left="2" w:right="2" w:firstLine="240"/>
      </w:pPr>
    </w:p>
    <w:p w:rsidR="00B203CA" w:rsidRDefault="00CE4719">
      <w:pPr>
        <w:ind w:left="257" w:right="2"/>
      </w:pPr>
      <w:r>
        <w:rPr>
          <w:b/>
          <w:bCs/>
          <w:color w:val="004586"/>
          <w:u w:val="single"/>
        </w:rPr>
        <w:t>BULLYING POLICY</w:t>
      </w:r>
    </w:p>
    <w:p w:rsidR="00B203CA" w:rsidRDefault="00CE4719">
      <w:pPr>
        <w:ind w:left="257" w:right="2"/>
        <w:rPr>
          <w:sz w:val="22"/>
          <w:szCs w:val="22"/>
        </w:rPr>
      </w:pPr>
      <w:r>
        <w:t xml:space="preserve">In our school instances of bullying are rare. </w:t>
      </w:r>
    </w:p>
    <w:p w:rsidR="00B203CA" w:rsidRDefault="00CE4719">
      <w:pPr>
        <w:ind w:left="257" w:right="2"/>
        <w:rPr>
          <w:sz w:val="22"/>
          <w:szCs w:val="22"/>
        </w:rPr>
      </w:pPr>
      <w:r>
        <w:rPr>
          <w:sz w:val="22"/>
          <w:szCs w:val="22"/>
        </w:rPr>
        <w:t>Bullying in any f</w:t>
      </w:r>
      <w:r w:rsidR="006D4204">
        <w:rPr>
          <w:sz w:val="22"/>
          <w:szCs w:val="22"/>
        </w:rPr>
        <w:t>orm, whether verbal, physical,</w:t>
      </w:r>
      <w:r>
        <w:rPr>
          <w:sz w:val="22"/>
          <w:szCs w:val="22"/>
        </w:rPr>
        <w:t xml:space="preserve"> psychological</w:t>
      </w:r>
      <w:r w:rsidR="006D4204">
        <w:rPr>
          <w:sz w:val="22"/>
          <w:szCs w:val="22"/>
        </w:rPr>
        <w:t xml:space="preserve"> or by using technology</w:t>
      </w:r>
      <w:r>
        <w:rPr>
          <w:sz w:val="22"/>
          <w:szCs w:val="22"/>
        </w:rPr>
        <w:t xml:space="preserve"> will not be tolerated and in cases where we know it to be happening, swift action will be taken. If as a parent you come to know of such matters or if your child appears to be unhappy about attending school, please let us know. </w:t>
      </w:r>
    </w:p>
    <w:p w:rsidR="00B203CA" w:rsidRDefault="00CE4719">
      <w:pPr>
        <w:ind w:left="257" w:right="2"/>
        <w:rPr>
          <w:sz w:val="22"/>
          <w:szCs w:val="22"/>
        </w:rPr>
      </w:pPr>
      <w:r>
        <w:rPr>
          <w:sz w:val="22"/>
          <w:szCs w:val="22"/>
        </w:rPr>
        <w:t>Bullying can only be tackled if someone else knows about it. All children are encouraged to tell us if they feel threatened or uncomfortable in any way. The headteacher will always be available to discuss such matters with parents should the need arise.</w:t>
      </w:r>
    </w:p>
    <w:p w:rsidR="00B203CA" w:rsidRDefault="00CE4719">
      <w:pPr>
        <w:ind w:left="257" w:right="2"/>
        <w:rPr>
          <w:sz w:val="22"/>
          <w:szCs w:val="22"/>
        </w:rPr>
      </w:pPr>
      <w:r>
        <w:rPr>
          <w:sz w:val="22"/>
          <w:szCs w:val="22"/>
        </w:rPr>
        <w:t>If further information is required please ask for a copy of the school’s anti-bullying policy</w:t>
      </w:r>
    </w:p>
    <w:p w:rsidR="00B203CA" w:rsidRDefault="00B203CA">
      <w:pPr>
        <w:ind w:left="2" w:right="2" w:firstLine="285"/>
        <w:rPr>
          <w:sz w:val="22"/>
          <w:szCs w:val="22"/>
        </w:rPr>
      </w:pPr>
    </w:p>
    <w:p w:rsidR="00B203CA" w:rsidRDefault="00B203CA"/>
    <w:p w:rsidR="00B203CA" w:rsidRDefault="00B203CA"/>
    <w:p w:rsidR="00B203CA" w:rsidRDefault="00B203CA"/>
    <w:p w:rsidR="00B203CA" w:rsidRDefault="007E05F6">
      <w:pPr>
        <w:rPr>
          <w:sz w:val="22"/>
          <w:szCs w:val="22"/>
        </w:rPr>
      </w:pPr>
      <w:r>
        <w:rPr>
          <w:noProof/>
          <w:lang w:eastAsia="en-GB" w:bidi="ar-SA"/>
        </w:rPr>
        <w:lastRenderedPageBreak/>
        <w:drawing>
          <wp:anchor distT="0" distB="0" distL="0" distR="0" simplePos="0" relativeHeight="251654144" behindDoc="0" locked="0" layoutInCell="1" allowOverlap="1" wp14:anchorId="062E34F5" wp14:editId="35B25D2B">
            <wp:simplePos x="0" y="0"/>
            <wp:positionH relativeFrom="column">
              <wp:posOffset>392430</wp:posOffset>
            </wp:positionH>
            <wp:positionV relativeFrom="paragraph">
              <wp:posOffset>99695</wp:posOffset>
            </wp:positionV>
            <wp:extent cx="2781300" cy="2562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l="4996" r="10001"/>
                    <a:stretch>
                      <a:fillRect/>
                    </a:stretch>
                  </pic:blipFill>
                  <pic:spPr bwMode="auto">
                    <a:xfrm>
                      <a:off x="0" y="0"/>
                      <a:ext cx="2781300" cy="2562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b/>
          <w:bCs/>
          <w:color w:val="004586"/>
          <w:sz w:val="26"/>
          <w:szCs w:val="26"/>
        </w:rPr>
        <w:t xml:space="preserve">   </w:t>
      </w:r>
      <w:r>
        <w:rPr>
          <w:b/>
          <w:bCs/>
          <w:color w:val="004586"/>
          <w:sz w:val="26"/>
          <w:szCs w:val="26"/>
        </w:rPr>
        <w:t xml:space="preserve"> </w:t>
      </w:r>
      <w:r>
        <w:rPr>
          <w:b/>
          <w:bCs/>
          <w:color w:val="004586"/>
          <w:sz w:val="26"/>
          <w:szCs w:val="26"/>
        </w:rPr>
        <w:tab/>
      </w:r>
      <w:r w:rsidR="00CE4719">
        <w:rPr>
          <w:b/>
          <w:bCs/>
          <w:color w:val="004586"/>
          <w:sz w:val="26"/>
          <w:szCs w:val="26"/>
          <w:u w:val="single"/>
        </w:rPr>
        <w:t>SCHOOL RULES</w:t>
      </w:r>
    </w:p>
    <w:p w:rsidR="00521A9E" w:rsidRDefault="00CE4719" w:rsidP="00521A9E">
      <w:pPr>
        <w:ind w:left="1418"/>
        <w:rPr>
          <w:sz w:val="22"/>
          <w:szCs w:val="22"/>
        </w:rPr>
      </w:pPr>
      <w:r>
        <w:rPr>
          <w:sz w:val="22"/>
          <w:szCs w:val="22"/>
        </w:rPr>
        <w:tab/>
        <w:t xml:space="preserve">The school aims to keep rules to a minimum. The school council decides on the 'Golden Rules' </w:t>
      </w:r>
    </w:p>
    <w:p w:rsidR="00521A9E" w:rsidRDefault="00CE4719" w:rsidP="00521A9E">
      <w:pPr>
        <w:ind w:left="1418" w:firstLine="709"/>
        <w:rPr>
          <w:sz w:val="22"/>
          <w:szCs w:val="22"/>
        </w:rPr>
      </w:pPr>
      <w:r>
        <w:rPr>
          <w:sz w:val="22"/>
          <w:szCs w:val="22"/>
        </w:rPr>
        <w:t xml:space="preserve">This </w:t>
      </w:r>
      <w:r w:rsidR="00521A9E">
        <w:rPr>
          <w:sz w:val="22"/>
          <w:szCs w:val="22"/>
        </w:rPr>
        <w:t xml:space="preserve">year </w:t>
      </w:r>
      <w:r>
        <w:rPr>
          <w:sz w:val="22"/>
          <w:szCs w:val="22"/>
        </w:rPr>
        <w:t xml:space="preserve">these are: </w:t>
      </w:r>
      <w:r>
        <w:rPr>
          <w:sz w:val="22"/>
          <w:szCs w:val="22"/>
        </w:rPr>
        <w:tab/>
      </w:r>
    </w:p>
    <w:p w:rsidR="00B203CA" w:rsidRDefault="00521A9E" w:rsidP="00521A9E">
      <w:pPr>
        <w:ind w:left="2836" w:firstLine="709"/>
        <w:rPr>
          <w:sz w:val="22"/>
          <w:szCs w:val="22"/>
        </w:rPr>
      </w:pPr>
      <w:r>
        <w:rPr>
          <w:sz w:val="22"/>
          <w:szCs w:val="22"/>
        </w:rPr>
        <w:t xml:space="preserve">                          </w:t>
      </w:r>
      <w:r w:rsidR="007E05F6">
        <w:rPr>
          <w:sz w:val="22"/>
          <w:szCs w:val="22"/>
        </w:rPr>
        <w:tab/>
      </w:r>
      <w:r w:rsidR="00455CA1">
        <w:rPr>
          <w:sz w:val="22"/>
          <w:szCs w:val="22"/>
        </w:rPr>
        <w:tab/>
      </w:r>
      <w:r w:rsidR="00455CA1">
        <w:rPr>
          <w:sz w:val="22"/>
          <w:szCs w:val="22"/>
        </w:rPr>
        <w:tab/>
      </w:r>
      <w:r w:rsidR="00CE4719">
        <w:rPr>
          <w:sz w:val="22"/>
          <w:szCs w:val="22"/>
        </w:rPr>
        <w:t>Respect our school and everything in it.</w:t>
      </w:r>
    </w:p>
    <w:p w:rsidR="00B203CA" w:rsidRDefault="00CE4719">
      <w:pPr>
        <w:rPr>
          <w:sz w:val="22"/>
          <w:szCs w:val="22"/>
        </w:rPr>
      </w:pPr>
      <w:r>
        <w:rPr>
          <w:sz w:val="22"/>
          <w:szCs w:val="22"/>
        </w:rPr>
        <w:tab/>
      </w:r>
      <w:r>
        <w:rPr>
          <w:sz w:val="22"/>
          <w:szCs w:val="22"/>
        </w:rPr>
        <w:tab/>
      </w:r>
      <w:r>
        <w:rPr>
          <w:sz w:val="22"/>
          <w:szCs w:val="22"/>
        </w:rPr>
        <w:tab/>
        <w:t xml:space="preserve">Try your Hardest. </w:t>
      </w:r>
    </w:p>
    <w:p w:rsidR="00B203CA" w:rsidRDefault="00CE4719">
      <w:pPr>
        <w:rPr>
          <w:sz w:val="22"/>
          <w:szCs w:val="22"/>
        </w:rPr>
      </w:pPr>
      <w:r>
        <w:rPr>
          <w:sz w:val="22"/>
          <w:szCs w:val="22"/>
        </w:rPr>
        <w:tab/>
      </w:r>
      <w:r>
        <w:rPr>
          <w:sz w:val="22"/>
          <w:szCs w:val="22"/>
        </w:rPr>
        <w:tab/>
      </w:r>
      <w:r>
        <w:rPr>
          <w:sz w:val="22"/>
          <w:szCs w:val="22"/>
        </w:rPr>
        <w:tab/>
        <w:t>Be Polite to everyone.</w:t>
      </w:r>
    </w:p>
    <w:p w:rsidR="00B203CA" w:rsidRDefault="00CE4719">
      <w:pPr>
        <w:rPr>
          <w:sz w:val="22"/>
          <w:szCs w:val="22"/>
        </w:rPr>
      </w:pPr>
      <w:r>
        <w:rPr>
          <w:sz w:val="22"/>
          <w:szCs w:val="22"/>
        </w:rPr>
        <w:tab/>
      </w:r>
      <w:r>
        <w:rPr>
          <w:sz w:val="22"/>
          <w:szCs w:val="22"/>
        </w:rPr>
        <w:tab/>
      </w:r>
      <w:r>
        <w:rPr>
          <w:sz w:val="22"/>
          <w:szCs w:val="22"/>
        </w:rPr>
        <w:tab/>
        <w:t>Treat other people as you expect them to treat you.</w:t>
      </w:r>
    </w:p>
    <w:p w:rsidR="00B203CA" w:rsidRDefault="00CE4719">
      <w:pPr>
        <w:rPr>
          <w:sz w:val="22"/>
          <w:szCs w:val="22"/>
        </w:rPr>
      </w:pPr>
      <w:r>
        <w:rPr>
          <w:sz w:val="22"/>
          <w:szCs w:val="22"/>
        </w:rPr>
        <w:tab/>
      </w:r>
    </w:p>
    <w:p w:rsidR="00B203CA" w:rsidRDefault="00521A9E" w:rsidP="00521A9E">
      <w:pPr>
        <w:ind w:left="1418"/>
        <w:rPr>
          <w:sz w:val="22"/>
          <w:szCs w:val="22"/>
        </w:rPr>
      </w:pPr>
      <w:r>
        <w:rPr>
          <w:sz w:val="22"/>
          <w:szCs w:val="22"/>
        </w:rPr>
        <w:tab/>
      </w:r>
      <w:r w:rsidR="00CE4719">
        <w:rPr>
          <w:sz w:val="22"/>
          <w:szCs w:val="22"/>
        </w:rPr>
        <w:t>Our guidelines for acceptable behaviour are that children show respec</w:t>
      </w:r>
      <w:r>
        <w:rPr>
          <w:sz w:val="22"/>
          <w:szCs w:val="22"/>
        </w:rPr>
        <w:t xml:space="preserve">t, courtesy and kindness to all </w:t>
      </w:r>
      <w:r w:rsidR="007E05F6">
        <w:rPr>
          <w:sz w:val="22"/>
          <w:szCs w:val="22"/>
        </w:rPr>
        <w:tab/>
      </w:r>
      <w:r w:rsidR="00CE4719">
        <w:rPr>
          <w:sz w:val="22"/>
          <w:szCs w:val="22"/>
        </w:rPr>
        <w:t xml:space="preserve">people </w:t>
      </w:r>
      <w:r w:rsidR="00CE4719">
        <w:rPr>
          <w:sz w:val="22"/>
          <w:szCs w:val="22"/>
        </w:rPr>
        <w:tab/>
        <w:t>at all times.</w:t>
      </w:r>
    </w:p>
    <w:p w:rsidR="00B203CA" w:rsidRDefault="00CE4719">
      <w:pPr>
        <w:rPr>
          <w:sz w:val="22"/>
          <w:szCs w:val="22"/>
        </w:rPr>
      </w:pPr>
      <w:r>
        <w:rPr>
          <w:sz w:val="22"/>
          <w:szCs w:val="22"/>
        </w:rPr>
        <w:tab/>
        <w:t xml:space="preserve">All children are required to behave in a sensible manner showing courtesy to everyone. No form of </w:t>
      </w:r>
      <w:r>
        <w:rPr>
          <w:sz w:val="22"/>
          <w:szCs w:val="22"/>
        </w:rPr>
        <w:tab/>
        <w:t xml:space="preserve">bullying will be tolerated and the school insists on the need for children to respect all property at all </w:t>
      </w:r>
      <w:r>
        <w:rPr>
          <w:sz w:val="22"/>
          <w:szCs w:val="22"/>
        </w:rPr>
        <w:tab/>
        <w:t xml:space="preserve">times. </w:t>
      </w:r>
    </w:p>
    <w:p w:rsidR="00455CA1" w:rsidRDefault="00455CA1">
      <w:pPr>
        <w:rPr>
          <w:b/>
          <w:bCs/>
          <w:color w:val="004586"/>
          <w:sz w:val="22"/>
          <w:szCs w:val="22"/>
        </w:rPr>
      </w:pPr>
      <w:r>
        <w:rPr>
          <w:b/>
          <w:bCs/>
          <w:color w:val="004586"/>
          <w:sz w:val="22"/>
          <w:szCs w:val="22"/>
        </w:rPr>
        <w:tab/>
      </w:r>
    </w:p>
    <w:p w:rsidR="00455CA1" w:rsidRPr="00455CA1" w:rsidRDefault="00455CA1">
      <w:pPr>
        <w:rPr>
          <w:sz w:val="20"/>
          <w:szCs w:val="20"/>
        </w:rPr>
      </w:pPr>
      <w:r>
        <w:rPr>
          <w:b/>
          <w:bCs/>
          <w:color w:val="004586"/>
          <w:sz w:val="22"/>
          <w:szCs w:val="22"/>
        </w:rPr>
        <w:tab/>
      </w:r>
      <w:r w:rsidRPr="00455CA1">
        <w:rPr>
          <w:b/>
          <w:bCs/>
          <w:color w:val="004586"/>
          <w:sz w:val="20"/>
          <w:szCs w:val="20"/>
        </w:rPr>
        <w:t>This means that children are expected to:</w:t>
      </w:r>
    </w:p>
    <w:p w:rsidR="00B203CA" w:rsidRPr="00455CA1" w:rsidRDefault="00CE4719" w:rsidP="00455CA1">
      <w:pPr>
        <w:rPr>
          <w:sz w:val="20"/>
          <w:szCs w:val="20"/>
        </w:rPr>
      </w:pPr>
      <w:r w:rsidRPr="00455CA1">
        <w:rPr>
          <w:sz w:val="20"/>
          <w:szCs w:val="20"/>
        </w:rPr>
        <w:tab/>
      </w:r>
    </w:p>
    <w:p w:rsidR="00B203CA" w:rsidRPr="00455CA1" w:rsidRDefault="00CE4719">
      <w:pPr>
        <w:rPr>
          <w:b/>
          <w:bCs/>
          <w:color w:val="004586"/>
          <w:sz w:val="20"/>
          <w:szCs w:val="20"/>
        </w:rPr>
      </w:pPr>
      <w:r w:rsidRPr="00455CA1">
        <w:rPr>
          <w:b/>
          <w:bCs/>
          <w:color w:val="004586"/>
          <w:sz w:val="20"/>
          <w:szCs w:val="20"/>
        </w:rPr>
        <w:tab/>
        <w:t>1) respect everyone’s right to feel safe in and around the school environment,</w:t>
      </w:r>
    </w:p>
    <w:p w:rsidR="00B203CA" w:rsidRPr="00455CA1" w:rsidRDefault="00CE4719">
      <w:pPr>
        <w:rPr>
          <w:b/>
          <w:bCs/>
          <w:color w:val="004586"/>
          <w:sz w:val="20"/>
          <w:szCs w:val="20"/>
        </w:rPr>
      </w:pPr>
      <w:r w:rsidRP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t xml:space="preserve">               </w:t>
      </w:r>
      <w:r w:rsidRPr="00455CA1">
        <w:rPr>
          <w:b/>
          <w:bCs/>
          <w:color w:val="004586"/>
          <w:sz w:val="20"/>
          <w:szCs w:val="20"/>
        </w:rPr>
        <w:t>2) make it as easy as possible for everyone to learn and for the teachers to teach,</w:t>
      </w:r>
    </w:p>
    <w:p w:rsidR="00B203CA" w:rsidRPr="00455CA1" w:rsidRDefault="00CE4719">
      <w:pPr>
        <w:rPr>
          <w:b/>
          <w:bCs/>
          <w:color w:val="004586"/>
          <w:sz w:val="20"/>
          <w:szCs w:val="20"/>
        </w:rPr>
      </w:pPr>
      <w:r w:rsidRP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t xml:space="preserve">               </w:t>
      </w:r>
      <w:r w:rsidRPr="00455CA1">
        <w:rPr>
          <w:b/>
          <w:bCs/>
          <w:color w:val="004586"/>
          <w:sz w:val="20"/>
          <w:szCs w:val="20"/>
        </w:rPr>
        <w:t>3) have respect for other people’s property,</w:t>
      </w:r>
    </w:p>
    <w:p w:rsidR="00B203CA" w:rsidRPr="00455CA1" w:rsidRDefault="00CE4719">
      <w:pPr>
        <w:rPr>
          <w:b/>
          <w:bCs/>
          <w:color w:val="004586"/>
          <w:sz w:val="20"/>
          <w:szCs w:val="20"/>
        </w:rPr>
      </w:pPr>
      <w:r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t xml:space="preserve">        </w:t>
      </w:r>
      <w:r w:rsidR="00455CA1">
        <w:rPr>
          <w:b/>
          <w:bCs/>
          <w:color w:val="004586"/>
          <w:sz w:val="20"/>
          <w:szCs w:val="20"/>
        </w:rPr>
        <w:t xml:space="preserve">    </w:t>
      </w:r>
      <w:r w:rsidR="00455CA1" w:rsidRPr="00455CA1">
        <w:rPr>
          <w:b/>
          <w:bCs/>
          <w:color w:val="004586"/>
          <w:sz w:val="20"/>
          <w:szCs w:val="20"/>
        </w:rPr>
        <w:t xml:space="preserve"> </w:t>
      </w:r>
      <w:r w:rsidR="00455CA1">
        <w:rPr>
          <w:b/>
          <w:bCs/>
          <w:color w:val="004586"/>
          <w:sz w:val="20"/>
          <w:szCs w:val="20"/>
        </w:rPr>
        <w:t xml:space="preserve">  </w:t>
      </w:r>
      <w:r w:rsidRPr="00455CA1">
        <w:rPr>
          <w:b/>
          <w:bCs/>
          <w:color w:val="004586"/>
          <w:sz w:val="20"/>
          <w:szCs w:val="20"/>
        </w:rPr>
        <w:t>4) show respect to all staff carrying out their requests without argument,</w:t>
      </w:r>
    </w:p>
    <w:p w:rsidR="00B203CA" w:rsidRPr="00455CA1" w:rsidRDefault="00CE4719">
      <w:pPr>
        <w:rPr>
          <w:b/>
          <w:bCs/>
          <w:color w:val="004586"/>
          <w:sz w:val="20"/>
          <w:szCs w:val="20"/>
        </w:rPr>
      </w:pPr>
      <w:r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t xml:space="preserve">         </w:t>
      </w:r>
      <w:r w:rsidR="00455CA1">
        <w:rPr>
          <w:b/>
          <w:bCs/>
          <w:color w:val="004586"/>
          <w:sz w:val="20"/>
          <w:szCs w:val="20"/>
        </w:rPr>
        <w:t xml:space="preserve">      </w:t>
      </w:r>
      <w:r w:rsidRPr="00455CA1">
        <w:rPr>
          <w:b/>
          <w:bCs/>
          <w:color w:val="004586"/>
          <w:sz w:val="20"/>
          <w:szCs w:val="20"/>
        </w:rPr>
        <w:t>5) be considerate and caring toward others.</w:t>
      </w:r>
    </w:p>
    <w:p w:rsidR="00455CA1" w:rsidRDefault="00455CA1" w:rsidP="00455CA1">
      <w:pPr>
        <w:rPr>
          <w:sz w:val="22"/>
          <w:szCs w:val="22"/>
        </w:rPr>
      </w:pPr>
      <w:r>
        <w:rPr>
          <w:sz w:val="22"/>
          <w:szCs w:val="22"/>
        </w:rPr>
        <w:tab/>
      </w:r>
    </w:p>
    <w:p w:rsidR="00455CA1" w:rsidRDefault="00455CA1" w:rsidP="00455CA1">
      <w:pPr>
        <w:rPr>
          <w:sz w:val="22"/>
          <w:szCs w:val="22"/>
        </w:rPr>
      </w:pPr>
      <w:r>
        <w:rPr>
          <w:sz w:val="22"/>
          <w:szCs w:val="22"/>
        </w:rPr>
        <w:tab/>
        <w:t xml:space="preserve">Parents are asked not to allow their children to wear jewellery or to bring large amounts of money to school. Wristwatches may be worn at the owner’s risk. </w:t>
      </w:r>
    </w:p>
    <w:p w:rsidR="00455CA1" w:rsidRDefault="00455CA1" w:rsidP="00455CA1">
      <w:pPr>
        <w:rPr>
          <w:sz w:val="22"/>
          <w:szCs w:val="22"/>
        </w:rPr>
      </w:pPr>
      <w:r>
        <w:rPr>
          <w:sz w:val="22"/>
          <w:szCs w:val="22"/>
        </w:rPr>
        <w:tab/>
        <w:t>Incidences of poor behaviour are very rare in this school. If sancti</w:t>
      </w:r>
      <w:r w:rsidR="006F7311">
        <w:rPr>
          <w:sz w:val="22"/>
          <w:szCs w:val="22"/>
        </w:rPr>
        <w:t>ons are necessary, children may</w:t>
      </w:r>
      <w:r>
        <w:rPr>
          <w:sz w:val="22"/>
          <w:szCs w:val="22"/>
        </w:rPr>
        <w:t xml:space="preserve"> miss a playtime, or several playtimes — and parents</w:t>
      </w:r>
      <w:r w:rsidR="006F7311">
        <w:rPr>
          <w:sz w:val="22"/>
          <w:szCs w:val="22"/>
        </w:rPr>
        <w:t xml:space="preserve"> </w:t>
      </w:r>
      <w:r>
        <w:rPr>
          <w:sz w:val="22"/>
          <w:szCs w:val="22"/>
        </w:rPr>
        <w:t xml:space="preserve">would </w:t>
      </w:r>
      <w:r>
        <w:rPr>
          <w:sz w:val="22"/>
          <w:szCs w:val="22"/>
        </w:rPr>
        <w:tab/>
        <w:t>be informed.</w:t>
      </w:r>
    </w:p>
    <w:p w:rsidR="00B203CA" w:rsidRPr="00455CA1" w:rsidRDefault="00455CA1">
      <w:pPr>
        <w:rPr>
          <w:sz w:val="22"/>
          <w:szCs w:val="22"/>
        </w:rPr>
      </w:pPr>
      <w:r>
        <w:rPr>
          <w:sz w:val="22"/>
          <w:szCs w:val="22"/>
        </w:rPr>
        <w:tab/>
      </w:r>
    </w:p>
    <w:p w:rsidR="00B203CA" w:rsidRDefault="00CE4719">
      <w:pPr>
        <w:rPr>
          <w:b/>
          <w:bCs/>
          <w:sz w:val="22"/>
          <w:szCs w:val="22"/>
        </w:rPr>
      </w:pPr>
      <w:r>
        <w:rPr>
          <w:b/>
          <w:bCs/>
          <w:color w:val="004586"/>
        </w:rPr>
        <w:t xml:space="preserve">  </w:t>
      </w:r>
      <w:r w:rsidR="00455CA1">
        <w:rPr>
          <w:b/>
          <w:bCs/>
          <w:color w:val="004586"/>
        </w:rPr>
        <w:tab/>
      </w:r>
      <w:r>
        <w:rPr>
          <w:b/>
          <w:bCs/>
          <w:color w:val="004586"/>
          <w:u w:val="single"/>
        </w:rPr>
        <w:t>SCHOOL UNIFORM</w:t>
      </w:r>
    </w:p>
    <w:p w:rsidR="00B203CA" w:rsidRDefault="00CE4719">
      <w:pPr>
        <w:rPr>
          <w:sz w:val="22"/>
          <w:szCs w:val="22"/>
        </w:rPr>
      </w:pPr>
      <w:r>
        <w:rPr>
          <w:b/>
          <w:bCs/>
          <w:sz w:val="22"/>
          <w:szCs w:val="22"/>
        </w:rPr>
        <w:t xml:space="preserve"> </w:t>
      </w:r>
      <w:r w:rsidR="00455CA1">
        <w:rPr>
          <w:b/>
          <w:bCs/>
          <w:sz w:val="22"/>
          <w:szCs w:val="22"/>
        </w:rPr>
        <w:tab/>
      </w:r>
      <w:r>
        <w:rPr>
          <w:b/>
          <w:bCs/>
          <w:sz w:val="22"/>
          <w:szCs w:val="22"/>
        </w:rPr>
        <w:t xml:space="preserve"> Boys -</w:t>
      </w:r>
      <w:r>
        <w:rPr>
          <w:b/>
          <w:bCs/>
          <w:sz w:val="22"/>
          <w:szCs w:val="22"/>
        </w:rPr>
        <w:tab/>
      </w:r>
      <w:r>
        <w:rPr>
          <w:b/>
          <w:bCs/>
          <w:sz w:val="22"/>
          <w:szCs w:val="22"/>
        </w:rPr>
        <w:tab/>
      </w:r>
      <w:r>
        <w:rPr>
          <w:b/>
          <w:bCs/>
          <w:sz w:val="22"/>
          <w:szCs w:val="22"/>
        </w:rPr>
        <w:tab/>
      </w:r>
      <w:r>
        <w:rPr>
          <w:sz w:val="22"/>
          <w:szCs w:val="22"/>
        </w:rPr>
        <w:t>Grey trousers or shorts, white shirt, blue sweatshirt with school logo, grey socks</w:t>
      </w:r>
    </w:p>
    <w:p w:rsidR="00B203CA" w:rsidRDefault="00CE4719">
      <w:pPr>
        <w:rPr>
          <w:b/>
          <w:bCs/>
          <w:sz w:val="22"/>
          <w:szCs w:val="22"/>
        </w:rPr>
      </w:pPr>
      <w:r>
        <w:rPr>
          <w:sz w:val="22"/>
          <w:szCs w:val="22"/>
        </w:rPr>
        <w:tab/>
      </w:r>
      <w:r>
        <w:rPr>
          <w:sz w:val="22"/>
          <w:szCs w:val="22"/>
        </w:rPr>
        <w:tab/>
      </w:r>
      <w:r>
        <w:rPr>
          <w:sz w:val="22"/>
          <w:szCs w:val="22"/>
        </w:rPr>
        <w:tab/>
      </w:r>
      <w:r w:rsidR="0044204C">
        <w:rPr>
          <w:sz w:val="22"/>
          <w:szCs w:val="22"/>
        </w:rPr>
        <w:t>Black s</w:t>
      </w:r>
      <w:r>
        <w:rPr>
          <w:sz w:val="22"/>
          <w:szCs w:val="22"/>
        </w:rPr>
        <w:t>hoes — sensible shoes that provide good support (no trainers)</w:t>
      </w:r>
    </w:p>
    <w:p w:rsidR="00B203CA" w:rsidRDefault="00455CA1">
      <w:pPr>
        <w:rPr>
          <w:sz w:val="22"/>
          <w:szCs w:val="22"/>
        </w:rPr>
      </w:pPr>
      <w:r>
        <w:rPr>
          <w:b/>
          <w:bCs/>
          <w:sz w:val="22"/>
          <w:szCs w:val="22"/>
        </w:rPr>
        <w:tab/>
      </w:r>
      <w:r w:rsidR="00CE4719">
        <w:rPr>
          <w:b/>
          <w:bCs/>
          <w:sz w:val="22"/>
          <w:szCs w:val="22"/>
        </w:rPr>
        <w:t xml:space="preserve">  Girls- </w:t>
      </w:r>
      <w:r w:rsidR="00CE4719">
        <w:rPr>
          <w:b/>
          <w:bCs/>
          <w:sz w:val="22"/>
          <w:szCs w:val="22"/>
        </w:rPr>
        <w:tab/>
      </w:r>
      <w:r w:rsidR="00CE4719">
        <w:rPr>
          <w:b/>
          <w:bCs/>
          <w:sz w:val="22"/>
          <w:szCs w:val="22"/>
        </w:rPr>
        <w:tab/>
      </w:r>
      <w:r w:rsidR="00CE4719">
        <w:rPr>
          <w:sz w:val="22"/>
          <w:szCs w:val="22"/>
        </w:rPr>
        <w:t>Grey skirt or pinafore dress, black/grey trousers, white polo-shirt, blue sweatshirt</w:t>
      </w:r>
      <w:r w:rsidR="0044204C">
        <w:rPr>
          <w:sz w:val="22"/>
          <w:szCs w:val="22"/>
        </w:rPr>
        <w:t>/cardigan</w:t>
      </w:r>
      <w:r w:rsidR="00CE4719">
        <w:rPr>
          <w:sz w:val="22"/>
          <w:szCs w:val="22"/>
        </w:rPr>
        <w:t xml:space="preserve"> with school logo, grey/white socks</w:t>
      </w:r>
    </w:p>
    <w:p w:rsidR="00B203CA" w:rsidRDefault="00CE4719">
      <w:pPr>
        <w:rPr>
          <w:sz w:val="22"/>
          <w:szCs w:val="22"/>
        </w:rPr>
      </w:pPr>
      <w:r>
        <w:rPr>
          <w:sz w:val="22"/>
          <w:szCs w:val="22"/>
        </w:rPr>
        <w:tab/>
      </w:r>
      <w:r>
        <w:rPr>
          <w:sz w:val="22"/>
          <w:szCs w:val="22"/>
        </w:rPr>
        <w:tab/>
      </w:r>
      <w:r>
        <w:rPr>
          <w:sz w:val="22"/>
          <w:szCs w:val="22"/>
        </w:rPr>
        <w:tab/>
        <w:t>Summer uniform - royal blue gingham (checked) dress (any style)</w:t>
      </w:r>
    </w:p>
    <w:p w:rsidR="00B203CA" w:rsidRDefault="00CE4719">
      <w:pPr>
        <w:rPr>
          <w:b/>
          <w:bCs/>
          <w:sz w:val="22"/>
          <w:szCs w:val="22"/>
        </w:rPr>
      </w:pPr>
      <w:r>
        <w:rPr>
          <w:sz w:val="22"/>
          <w:szCs w:val="22"/>
        </w:rPr>
        <w:tab/>
      </w:r>
      <w:r>
        <w:rPr>
          <w:sz w:val="22"/>
          <w:szCs w:val="22"/>
        </w:rPr>
        <w:tab/>
      </w:r>
      <w:r>
        <w:rPr>
          <w:sz w:val="22"/>
          <w:szCs w:val="22"/>
        </w:rPr>
        <w:tab/>
      </w:r>
      <w:r w:rsidR="0044204C">
        <w:rPr>
          <w:sz w:val="22"/>
          <w:szCs w:val="22"/>
        </w:rPr>
        <w:t>Black s</w:t>
      </w:r>
      <w:r>
        <w:rPr>
          <w:sz w:val="22"/>
          <w:szCs w:val="22"/>
        </w:rPr>
        <w:t>hoes — sensible shoes that provide good support (i.e. no wedge heels/jellies or trainers)</w:t>
      </w:r>
    </w:p>
    <w:p w:rsidR="00455CA1" w:rsidRDefault="00455CA1">
      <w:pPr>
        <w:rPr>
          <w:b/>
          <w:bCs/>
          <w:sz w:val="22"/>
          <w:szCs w:val="22"/>
        </w:rPr>
      </w:pPr>
      <w:r>
        <w:rPr>
          <w:b/>
          <w:bCs/>
          <w:sz w:val="22"/>
          <w:szCs w:val="22"/>
        </w:rPr>
        <w:lastRenderedPageBreak/>
        <w:tab/>
      </w:r>
      <w:r w:rsidR="00CE4719">
        <w:rPr>
          <w:b/>
          <w:bCs/>
          <w:sz w:val="22"/>
          <w:szCs w:val="22"/>
        </w:rPr>
        <w:t xml:space="preserve"> </w:t>
      </w:r>
    </w:p>
    <w:p w:rsidR="00B203CA" w:rsidRDefault="00455CA1">
      <w:r>
        <w:rPr>
          <w:b/>
          <w:bCs/>
          <w:sz w:val="22"/>
          <w:szCs w:val="22"/>
        </w:rPr>
        <w:tab/>
      </w:r>
      <w:r w:rsidR="00CE4719">
        <w:rPr>
          <w:b/>
          <w:bCs/>
          <w:sz w:val="22"/>
          <w:szCs w:val="22"/>
        </w:rPr>
        <w:t xml:space="preserve"> PE Kit - All children- </w:t>
      </w:r>
      <w:r w:rsidR="00CE4719">
        <w:rPr>
          <w:sz w:val="22"/>
          <w:szCs w:val="22"/>
        </w:rPr>
        <w:t xml:space="preserve">Gym shoes (non-black soles), navy blue or black shorts, and pale blue T-shirts with school logo (in a named bag). </w:t>
      </w:r>
    </w:p>
    <w:p w:rsidR="00B203CA" w:rsidRDefault="00CE4719">
      <w:pPr>
        <w:rPr>
          <w:sz w:val="22"/>
          <w:szCs w:val="22"/>
        </w:rPr>
      </w:pPr>
      <w:r>
        <w:tab/>
      </w:r>
      <w:r>
        <w:tab/>
      </w:r>
      <w:r>
        <w:tab/>
      </w:r>
      <w:r w:rsidR="00704DE2">
        <w:t>The f</w:t>
      </w:r>
      <w:r>
        <w:t xml:space="preserve">ootball team will also need football boots and football socks. </w:t>
      </w:r>
    </w:p>
    <w:p w:rsidR="00B203CA" w:rsidRDefault="00CE4719">
      <w:pPr>
        <w:rPr>
          <w:sz w:val="22"/>
          <w:szCs w:val="22"/>
        </w:rPr>
      </w:pPr>
      <w:r>
        <w:rPr>
          <w:sz w:val="22"/>
          <w:szCs w:val="22"/>
        </w:rPr>
        <w:tab/>
      </w:r>
      <w:r>
        <w:rPr>
          <w:sz w:val="22"/>
          <w:szCs w:val="22"/>
        </w:rPr>
        <w:tab/>
      </w:r>
      <w:r>
        <w:rPr>
          <w:sz w:val="22"/>
          <w:szCs w:val="22"/>
        </w:rPr>
        <w:tab/>
        <w:t>Swimming — girls need a one-piece swimming costume.</w:t>
      </w:r>
    </w:p>
    <w:p w:rsidR="00B203CA" w:rsidRDefault="00CE4719">
      <w:pPr>
        <w:rPr>
          <w:sz w:val="20"/>
          <w:szCs w:val="20"/>
        </w:rPr>
      </w:pPr>
      <w:r>
        <w:rPr>
          <w:sz w:val="22"/>
          <w:szCs w:val="22"/>
        </w:rPr>
        <w:tab/>
      </w:r>
      <w:r>
        <w:rPr>
          <w:sz w:val="22"/>
          <w:szCs w:val="22"/>
        </w:rPr>
        <w:tab/>
      </w:r>
      <w:r>
        <w:rPr>
          <w:sz w:val="22"/>
          <w:szCs w:val="22"/>
        </w:rPr>
        <w:tab/>
        <w:t>Please note - All items of clothing should be clearly marked</w:t>
      </w:r>
      <w:r w:rsidR="0044204C">
        <w:rPr>
          <w:sz w:val="22"/>
          <w:szCs w:val="22"/>
        </w:rPr>
        <w:t>. Tracksuits are advised for winter outdoor sports.</w:t>
      </w:r>
    </w:p>
    <w:p w:rsidR="00B203CA" w:rsidRDefault="00CE4719">
      <w:pPr>
        <w:rPr>
          <w:b/>
          <w:bCs/>
          <w:color w:val="004586"/>
          <w:u w:val="single"/>
        </w:rPr>
      </w:pPr>
      <w:r>
        <w:rPr>
          <w:sz w:val="20"/>
          <w:szCs w:val="20"/>
        </w:rPr>
        <w:tab/>
      </w:r>
      <w:r>
        <w:rPr>
          <w:sz w:val="20"/>
          <w:szCs w:val="20"/>
        </w:rPr>
        <w:tab/>
      </w:r>
      <w:r>
        <w:rPr>
          <w:sz w:val="20"/>
          <w:szCs w:val="20"/>
        </w:rPr>
        <w:tab/>
        <w:t>NB - Those eligible for free school meals are entitled to a clothing grant equivalent to 2 sweatshirts every 2 years.</w:t>
      </w:r>
    </w:p>
    <w:p w:rsidR="00B203CA" w:rsidRDefault="00B203CA">
      <w:pPr>
        <w:ind w:left="167" w:right="2"/>
        <w:rPr>
          <w:b/>
          <w:bCs/>
          <w:color w:val="004586"/>
          <w:u w:val="single"/>
        </w:rPr>
      </w:pPr>
    </w:p>
    <w:p w:rsidR="00B203CA" w:rsidRPr="00455CA1" w:rsidRDefault="00CE4719" w:rsidP="00455CA1">
      <w:pPr>
        <w:ind w:left="167" w:right="2"/>
        <w:rPr>
          <w:color w:val="004586"/>
          <w:sz w:val="22"/>
          <w:szCs w:val="22"/>
        </w:rPr>
      </w:pPr>
      <w:r>
        <w:rPr>
          <w:b/>
          <w:bCs/>
          <w:color w:val="004586"/>
          <w:u w:val="single"/>
        </w:rPr>
        <w:t>SCHOOL MEALS</w:t>
      </w:r>
      <w:r w:rsidR="00455CA1">
        <w:rPr>
          <w:color w:val="004586"/>
          <w:sz w:val="22"/>
          <w:szCs w:val="22"/>
        </w:rPr>
        <w:t xml:space="preserve">       </w:t>
      </w:r>
      <w:r>
        <w:rPr>
          <w:color w:val="004586"/>
          <w:sz w:val="22"/>
          <w:szCs w:val="22"/>
        </w:rPr>
        <w:t>We have ‘Healthy School’ status and therefore encourage healthy eating.</w:t>
      </w:r>
    </w:p>
    <w:p w:rsidR="00B203CA" w:rsidRDefault="00D8460D">
      <w:pPr>
        <w:ind w:left="197" w:right="2"/>
        <w:rPr>
          <w:sz w:val="22"/>
          <w:szCs w:val="22"/>
        </w:rPr>
      </w:pPr>
      <w:r>
        <w:rPr>
          <w:noProof/>
          <w:lang w:eastAsia="en-GB" w:bidi="ar-SA"/>
        </w:rPr>
        <w:drawing>
          <wp:anchor distT="0" distB="0" distL="0" distR="0" simplePos="0" relativeHeight="251655168" behindDoc="0" locked="0" layoutInCell="1" allowOverlap="1">
            <wp:simplePos x="0" y="0"/>
            <wp:positionH relativeFrom="column">
              <wp:posOffset>250825</wp:posOffset>
            </wp:positionH>
            <wp:positionV relativeFrom="paragraph">
              <wp:posOffset>194310</wp:posOffset>
            </wp:positionV>
            <wp:extent cx="1827530" cy="967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7530" cy="967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CE4719">
      <w:pPr>
        <w:ind w:right="2"/>
        <w:rPr>
          <w:sz w:val="22"/>
          <w:szCs w:val="22"/>
        </w:rPr>
      </w:pPr>
      <w:r>
        <w:rPr>
          <w:sz w:val="22"/>
          <w:szCs w:val="22"/>
        </w:rPr>
        <w:tab/>
        <w:t xml:space="preserve">We are very fortunate to be supplied with hot school meals by Local Food Links in Bridport. </w:t>
      </w:r>
    </w:p>
    <w:p w:rsidR="00B203CA" w:rsidRDefault="00CE4719">
      <w:pPr>
        <w:ind w:left="197" w:right="2"/>
        <w:rPr>
          <w:sz w:val="22"/>
          <w:szCs w:val="22"/>
        </w:rPr>
      </w:pPr>
      <w:r>
        <w:rPr>
          <w:sz w:val="22"/>
          <w:szCs w:val="22"/>
        </w:rPr>
        <w:tab/>
        <w:t xml:space="preserve">They are delivered hot and served straight away with no reheating needed. The meals are sourced locally whenever </w:t>
      </w:r>
      <w:r>
        <w:rPr>
          <w:sz w:val="22"/>
          <w:szCs w:val="22"/>
        </w:rPr>
        <w:tab/>
        <w:t xml:space="preserve">possible and are of high nutritional value. </w:t>
      </w:r>
      <w:r w:rsidR="006F7311">
        <w:rPr>
          <w:sz w:val="22"/>
          <w:szCs w:val="22"/>
        </w:rPr>
        <w:t>All children in KS1 and Reception receive a free hot meal everyday with a choice from three available meals</w:t>
      </w:r>
      <w:r w:rsidR="00C813F6">
        <w:rPr>
          <w:sz w:val="22"/>
          <w:szCs w:val="22"/>
        </w:rPr>
        <w:t xml:space="preserve"> (vegetarian option available)</w:t>
      </w:r>
      <w:r w:rsidR="006F7311">
        <w:rPr>
          <w:sz w:val="22"/>
          <w:szCs w:val="22"/>
        </w:rPr>
        <w:t xml:space="preserve"> .</w:t>
      </w:r>
      <w:r>
        <w:rPr>
          <w:sz w:val="22"/>
          <w:szCs w:val="22"/>
        </w:rPr>
        <w:t xml:space="preserve">Parents </w:t>
      </w:r>
      <w:r w:rsidR="006F7311">
        <w:rPr>
          <w:sz w:val="22"/>
          <w:szCs w:val="22"/>
        </w:rPr>
        <w:t xml:space="preserve">of children in KS2 can </w:t>
      </w:r>
      <w:r w:rsidR="0044204C">
        <w:rPr>
          <w:sz w:val="22"/>
          <w:szCs w:val="22"/>
        </w:rPr>
        <w:t>order on-line from a four weeks menu, at a cost of £2.3</w:t>
      </w:r>
      <w:r>
        <w:rPr>
          <w:sz w:val="22"/>
          <w:szCs w:val="22"/>
        </w:rPr>
        <w:t xml:space="preserve">0 per meal. </w:t>
      </w:r>
      <w:r w:rsidR="006F7311">
        <w:rPr>
          <w:sz w:val="22"/>
          <w:szCs w:val="22"/>
        </w:rPr>
        <w:t xml:space="preserve">   </w:t>
      </w:r>
    </w:p>
    <w:p w:rsidR="006F7311" w:rsidRDefault="006F7311">
      <w:pPr>
        <w:ind w:left="197" w:right="2"/>
        <w:rPr>
          <w:sz w:val="22"/>
          <w:szCs w:val="22"/>
        </w:rPr>
      </w:pPr>
    </w:p>
    <w:p w:rsidR="00B203CA" w:rsidRDefault="00CE4719">
      <w:pPr>
        <w:ind w:left="197" w:right="2"/>
        <w:rPr>
          <w:sz w:val="22"/>
          <w:szCs w:val="22"/>
        </w:rPr>
      </w:pPr>
      <w:r>
        <w:rPr>
          <w:sz w:val="22"/>
          <w:szCs w:val="22"/>
        </w:rPr>
        <w:tab/>
        <w:t xml:space="preserve">Pupils can mix and match hot meals with packed lunches as suits. Packed lunches should be brought into school in a </w:t>
      </w:r>
      <w:r>
        <w:rPr>
          <w:sz w:val="22"/>
          <w:szCs w:val="22"/>
        </w:rPr>
        <w:tab/>
        <w:t xml:space="preserve">plastic </w:t>
      </w:r>
      <w:r>
        <w:rPr>
          <w:sz w:val="22"/>
          <w:szCs w:val="22"/>
        </w:rPr>
        <w:tab/>
        <w:t>container</w:t>
      </w:r>
      <w:r w:rsidR="0044204C">
        <w:rPr>
          <w:sz w:val="22"/>
          <w:szCs w:val="22"/>
        </w:rPr>
        <w:t>/lunchbox</w:t>
      </w:r>
      <w:r>
        <w:rPr>
          <w:sz w:val="22"/>
          <w:szCs w:val="22"/>
        </w:rPr>
        <w:t xml:space="preserve">. </w:t>
      </w:r>
    </w:p>
    <w:p w:rsidR="00B203CA" w:rsidRDefault="00CE4719">
      <w:pPr>
        <w:ind w:left="197" w:right="2"/>
        <w:rPr>
          <w:sz w:val="22"/>
          <w:szCs w:val="22"/>
        </w:rPr>
      </w:pPr>
      <w:r>
        <w:rPr>
          <w:sz w:val="22"/>
          <w:szCs w:val="22"/>
        </w:rPr>
        <w:tab/>
        <w:t xml:space="preserve">During the colder winter months the children may bring hot drinks in an unbreakable vacuum flask. </w:t>
      </w:r>
    </w:p>
    <w:p w:rsidR="00B203CA" w:rsidRDefault="00CE4719">
      <w:pPr>
        <w:ind w:left="197" w:right="2"/>
        <w:rPr>
          <w:sz w:val="22"/>
          <w:szCs w:val="22"/>
        </w:rPr>
      </w:pPr>
      <w:r>
        <w:rPr>
          <w:sz w:val="22"/>
          <w:szCs w:val="22"/>
        </w:rPr>
        <w:tab/>
        <w:t>We prefer that no canned drinks, sweets</w:t>
      </w:r>
      <w:r w:rsidR="004963F6">
        <w:rPr>
          <w:sz w:val="22"/>
          <w:szCs w:val="22"/>
        </w:rPr>
        <w:t>, nuts</w:t>
      </w:r>
      <w:r>
        <w:rPr>
          <w:sz w:val="22"/>
          <w:szCs w:val="22"/>
        </w:rPr>
        <w:t xml:space="preserve"> or chocolate are brought into school.</w:t>
      </w:r>
    </w:p>
    <w:p w:rsidR="00B203CA" w:rsidRDefault="00B203CA">
      <w:pPr>
        <w:ind w:left="197" w:right="2"/>
        <w:rPr>
          <w:sz w:val="22"/>
          <w:szCs w:val="22"/>
        </w:rPr>
      </w:pPr>
    </w:p>
    <w:p w:rsidR="00B203CA" w:rsidRDefault="00CE4719">
      <w:pPr>
        <w:ind w:left="197" w:right="2"/>
        <w:rPr>
          <w:sz w:val="22"/>
          <w:szCs w:val="22"/>
        </w:rPr>
      </w:pPr>
      <w:r>
        <w:rPr>
          <w:sz w:val="22"/>
          <w:szCs w:val="22"/>
        </w:rPr>
        <w:t>Free school meals are available to the children of parents receiving certain benefits eg: Job Seekers allowance. Information can be obtained from the school.</w:t>
      </w:r>
      <w:r w:rsidR="006F7311">
        <w:rPr>
          <w:sz w:val="22"/>
          <w:szCs w:val="22"/>
        </w:rPr>
        <w:t xml:space="preserve"> These children receive Pupil Premium Funding and there is more information about the benefits of this funding for the children on our school website.</w:t>
      </w:r>
    </w:p>
    <w:p w:rsidR="00B203CA" w:rsidRDefault="00B203CA">
      <w:pPr>
        <w:ind w:left="197" w:right="2"/>
        <w:rPr>
          <w:sz w:val="22"/>
          <w:szCs w:val="22"/>
        </w:rPr>
      </w:pPr>
    </w:p>
    <w:p w:rsidR="00B203CA" w:rsidRDefault="00CE4719">
      <w:pPr>
        <w:ind w:left="197" w:right="2"/>
        <w:rPr>
          <w:sz w:val="22"/>
          <w:szCs w:val="22"/>
        </w:rPr>
      </w:pPr>
      <w:r>
        <w:rPr>
          <w:sz w:val="22"/>
          <w:szCs w:val="22"/>
        </w:rPr>
        <w:t>Fruit is provided for reception and key stage 1 pupils as a mid-morning snack. There is also fruit for key stage 2 pupils for a nominal charge.</w:t>
      </w:r>
    </w:p>
    <w:p w:rsidR="00B203CA" w:rsidRDefault="00B203CA">
      <w:pPr>
        <w:ind w:left="197" w:right="2"/>
        <w:rPr>
          <w:sz w:val="22"/>
          <w:szCs w:val="22"/>
        </w:rPr>
      </w:pPr>
    </w:p>
    <w:p w:rsidR="00B203CA" w:rsidRDefault="00CE4719">
      <w:pPr>
        <w:ind w:left="197" w:right="2"/>
      </w:pPr>
      <w:r>
        <w:rPr>
          <w:sz w:val="22"/>
          <w:szCs w:val="22"/>
        </w:rPr>
        <w:t>Children are encouraged to drink water during the day</w:t>
      </w:r>
      <w:r w:rsidR="0044204C">
        <w:rPr>
          <w:sz w:val="22"/>
          <w:szCs w:val="22"/>
        </w:rPr>
        <w:t xml:space="preserve">, jugs and cups in Key Stage 1 and </w:t>
      </w:r>
      <w:r>
        <w:rPr>
          <w:sz w:val="22"/>
          <w:szCs w:val="22"/>
        </w:rPr>
        <w:t xml:space="preserve">water bottles </w:t>
      </w:r>
      <w:r w:rsidR="0044204C">
        <w:rPr>
          <w:sz w:val="22"/>
          <w:szCs w:val="22"/>
        </w:rPr>
        <w:t>in Key Stage 2</w:t>
      </w:r>
      <w:r>
        <w:rPr>
          <w:sz w:val="22"/>
          <w:szCs w:val="22"/>
        </w:rPr>
        <w:t xml:space="preserve">. </w:t>
      </w:r>
    </w:p>
    <w:p w:rsidR="00B203CA" w:rsidRDefault="00B203CA">
      <w:pPr>
        <w:ind w:left="197" w:right="2"/>
      </w:pPr>
    </w:p>
    <w:p w:rsidR="00B203CA" w:rsidRDefault="00CE4719">
      <w:pPr>
        <w:ind w:right="2"/>
      </w:pPr>
      <w:r>
        <w:rPr>
          <w:b/>
          <w:bCs/>
          <w:color w:val="004586"/>
        </w:rPr>
        <w:t xml:space="preserve">    </w:t>
      </w:r>
      <w:r>
        <w:rPr>
          <w:b/>
          <w:bCs/>
          <w:color w:val="004586"/>
          <w:u w:val="single"/>
        </w:rPr>
        <w:t>TRANSPORT</w:t>
      </w:r>
    </w:p>
    <w:p w:rsidR="00B203CA" w:rsidRDefault="00076D6E">
      <w:pPr>
        <w:ind w:left="2" w:right="2" w:firstLine="180"/>
      </w:pPr>
      <w:r>
        <w:t>The school bus</w:t>
      </w:r>
      <w:r w:rsidR="00CE4719">
        <w:t xml:space="preserve">es serve the children from Melplash, Netherbury and Salway Ash. </w:t>
      </w:r>
    </w:p>
    <w:p w:rsidR="00B203CA" w:rsidRDefault="00CE4719">
      <w:pPr>
        <w:ind w:left="2" w:right="2" w:firstLine="180"/>
      </w:pPr>
      <w:r>
        <w:t>No transport however is provided for children living outside the catchment area.</w:t>
      </w:r>
    </w:p>
    <w:p w:rsidR="00B203CA" w:rsidRDefault="00CE4719">
      <w:pPr>
        <w:ind w:left="2" w:right="2" w:firstLine="180"/>
      </w:pPr>
      <w:r>
        <w:t xml:space="preserve">The basis for deciding a child’s entitlement to free transport is the distance from the child’s home to the school and varies with the child’s age. </w:t>
      </w:r>
    </w:p>
    <w:p w:rsidR="00B203CA" w:rsidRDefault="00CE4719">
      <w:pPr>
        <w:ind w:left="2" w:right="2" w:firstLine="180"/>
      </w:pPr>
      <w:r>
        <w:lastRenderedPageBreak/>
        <w:t>In Dorset the qualifying distances from school for free transport are as follows:</w:t>
      </w:r>
    </w:p>
    <w:p w:rsidR="00B203CA" w:rsidRDefault="00CE4719">
      <w:pPr>
        <w:ind w:left="2" w:right="2" w:firstLine="180"/>
      </w:pPr>
      <w:r>
        <w:tab/>
      </w:r>
      <w:r>
        <w:tab/>
      </w:r>
      <w:r>
        <w:tab/>
      </w:r>
      <w:r>
        <w:tab/>
      </w:r>
      <w:r>
        <w:tab/>
        <w:t>Children aged 5-8 years 2 miles</w:t>
      </w:r>
    </w:p>
    <w:p w:rsidR="00B203CA" w:rsidRDefault="00CE4719">
      <w:pPr>
        <w:ind w:left="2" w:right="2" w:firstLine="180"/>
      </w:pPr>
      <w:r>
        <w:tab/>
      </w:r>
      <w:r>
        <w:tab/>
      </w:r>
      <w:r>
        <w:tab/>
      </w:r>
      <w:r>
        <w:tab/>
      </w:r>
      <w:r>
        <w:tab/>
        <w:t>Children age</w:t>
      </w:r>
      <w:r w:rsidR="00455CA1">
        <w:t>d 9 -16 years 3 miles</w:t>
      </w:r>
    </w:p>
    <w:p w:rsidR="00B203CA" w:rsidRDefault="00CE4719">
      <w:pPr>
        <w:ind w:left="2" w:right="2" w:firstLine="180"/>
        <w:rPr>
          <w:sz w:val="22"/>
          <w:szCs w:val="22"/>
        </w:rPr>
      </w:pPr>
      <w:r>
        <w:t>Children are not escorted on these journeys, it is their responsibility to behave sensibly and safely, and we ask parents to support and reinforce this.</w:t>
      </w:r>
    </w:p>
    <w:p w:rsidR="00B203CA" w:rsidRDefault="00B203CA">
      <w:pPr>
        <w:ind w:left="257" w:right="2"/>
        <w:rPr>
          <w:sz w:val="22"/>
          <w:szCs w:val="22"/>
        </w:rPr>
      </w:pPr>
    </w:p>
    <w:p w:rsidR="00B203CA" w:rsidRDefault="00D8460D">
      <w:pPr>
        <w:ind w:left="257" w:right="2"/>
        <w:rPr>
          <w:sz w:val="22"/>
          <w:szCs w:val="22"/>
        </w:rPr>
      </w:pPr>
      <w:r>
        <w:rPr>
          <w:noProof/>
          <w:lang w:eastAsia="en-GB" w:bidi="ar-SA"/>
        </w:rPr>
        <w:drawing>
          <wp:anchor distT="0" distB="0" distL="0" distR="0" simplePos="0" relativeHeight="251658240" behindDoc="0" locked="0" layoutInCell="1" allowOverlap="1">
            <wp:simplePos x="0" y="0"/>
            <wp:positionH relativeFrom="column">
              <wp:posOffset>3348355</wp:posOffset>
            </wp:positionH>
            <wp:positionV relativeFrom="paragraph">
              <wp:posOffset>101600</wp:posOffset>
            </wp:positionV>
            <wp:extent cx="5540375" cy="2132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0375" cy="2132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CE4719">
      <w:pPr>
        <w:ind w:left="257" w:right="2"/>
        <w:rPr>
          <w:sz w:val="22"/>
          <w:szCs w:val="22"/>
        </w:rPr>
      </w:pPr>
      <w:r>
        <w:rPr>
          <w:b/>
          <w:bCs/>
          <w:color w:val="004586"/>
          <w:u w:val="single"/>
        </w:rPr>
        <w:t>OPTIONAL EXTRAS</w:t>
      </w:r>
    </w:p>
    <w:p w:rsidR="00B203CA" w:rsidRDefault="00CE4719">
      <w:pPr>
        <w:ind w:left="257" w:right="2"/>
        <w:rPr>
          <w:sz w:val="22"/>
          <w:szCs w:val="22"/>
        </w:rPr>
      </w:pPr>
      <w:r>
        <w:rPr>
          <w:sz w:val="22"/>
          <w:szCs w:val="22"/>
        </w:rPr>
        <w:t xml:space="preserve">There are a variety of extra curricular activities available </w:t>
      </w:r>
    </w:p>
    <w:p w:rsidR="00B203CA" w:rsidRDefault="00CE4719">
      <w:pPr>
        <w:ind w:left="257" w:right="2"/>
        <w:rPr>
          <w:sz w:val="22"/>
          <w:szCs w:val="22"/>
        </w:rPr>
      </w:pPr>
      <w:r>
        <w:rPr>
          <w:sz w:val="22"/>
          <w:szCs w:val="22"/>
        </w:rPr>
        <w:t>to children during their time at Salway Ash School.</w:t>
      </w:r>
    </w:p>
    <w:p w:rsidR="00B203CA" w:rsidRDefault="00CE4719">
      <w:pPr>
        <w:ind w:left="257" w:right="2"/>
        <w:rPr>
          <w:sz w:val="22"/>
          <w:szCs w:val="22"/>
        </w:rPr>
      </w:pPr>
      <w:r>
        <w:rPr>
          <w:sz w:val="22"/>
          <w:szCs w:val="22"/>
        </w:rPr>
        <w:t xml:space="preserve">We hope that at least one of these will appeal to each </w:t>
      </w:r>
    </w:p>
    <w:p w:rsidR="00B203CA" w:rsidRDefault="00CE4719">
      <w:pPr>
        <w:ind w:left="257" w:right="2"/>
        <w:rPr>
          <w:sz w:val="22"/>
          <w:szCs w:val="22"/>
        </w:rPr>
      </w:pPr>
      <w:r>
        <w:rPr>
          <w:sz w:val="22"/>
          <w:szCs w:val="22"/>
        </w:rPr>
        <w:t xml:space="preserve">child. The clubs vary according to times of the year, </w:t>
      </w:r>
    </w:p>
    <w:p w:rsidR="00B203CA" w:rsidRDefault="00CE4719">
      <w:pPr>
        <w:ind w:left="257" w:right="2"/>
        <w:rPr>
          <w:sz w:val="22"/>
          <w:szCs w:val="22"/>
        </w:rPr>
      </w:pPr>
      <w:r>
        <w:rPr>
          <w:sz w:val="22"/>
          <w:szCs w:val="22"/>
        </w:rPr>
        <w:t xml:space="preserve">staff availability and skills. </w:t>
      </w:r>
      <w:r w:rsidR="007C090D">
        <w:rPr>
          <w:sz w:val="22"/>
          <w:szCs w:val="22"/>
        </w:rPr>
        <w:t>They often include; running, gym, art, gardening, band, football and dance.</w:t>
      </w:r>
    </w:p>
    <w:p w:rsidR="00B203CA" w:rsidRDefault="00CE4719">
      <w:pPr>
        <w:ind w:left="257" w:right="2"/>
      </w:pPr>
      <w:r>
        <w:rPr>
          <w:sz w:val="22"/>
          <w:szCs w:val="22"/>
        </w:rPr>
        <w:t>Information via email</w:t>
      </w:r>
      <w:r w:rsidR="007C090D">
        <w:rPr>
          <w:sz w:val="22"/>
          <w:szCs w:val="22"/>
        </w:rPr>
        <w:t>, text</w:t>
      </w:r>
      <w:r>
        <w:rPr>
          <w:sz w:val="22"/>
          <w:szCs w:val="22"/>
        </w:rPr>
        <w:t xml:space="preserve"> and newsletters is sent out regularly regarding these.</w:t>
      </w:r>
    </w:p>
    <w:p w:rsidR="00B203CA" w:rsidRDefault="00B203CA">
      <w:pPr>
        <w:ind w:left="257" w:right="2"/>
      </w:pPr>
    </w:p>
    <w:p w:rsidR="00B203CA" w:rsidRDefault="00B203CA">
      <w:pPr>
        <w:ind w:left="257" w:right="2"/>
        <w:rPr>
          <w:b/>
          <w:bCs/>
          <w:color w:val="004586"/>
          <w:u w:val="single"/>
        </w:rPr>
      </w:pPr>
    </w:p>
    <w:p w:rsidR="00B203CA" w:rsidRDefault="00B203CA">
      <w:pPr>
        <w:ind w:left="257" w:right="2"/>
        <w:rPr>
          <w:b/>
          <w:bCs/>
          <w:color w:val="004586"/>
          <w:u w:val="single"/>
        </w:rPr>
      </w:pPr>
    </w:p>
    <w:p w:rsidR="00B203CA" w:rsidRDefault="00B203CA">
      <w:pPr>
        <w:ind w:left="257" w:right="2"/>
        <w:rPr>
          <w:b/>
          <w:bCs/>
          <w:color w:val="004586"/>
          <w:u w:val="single"/>
        </w:rPr>
      </w:pPr>
    </w:p>
    <w:p w:rsidR="00B203CA" w:rsidRDefault="00B203CA">
      <w:pPr>
        <w:ind w:left="257" w:right="2"/>
        <w:rPr>
          <w:b/>
          <w:bCs/>
          <w:color w:val="004586"/>
          <w:u w:val="single"/>
        </w:rPr>
      </w:pPr>
    </w:p>
    <w:p w:rsidR="00B203CA" w:rsidRDefault="00CE4719">
      <w:pPr>
        <w:ind w:left="257" w:right="2"/>
        <w:rPr>
          <w:color w:val="000000"/>
          <w:sz w:val="22"/>
          <w:szCs w:val="22"/>
        </w:rPr>
      </w:pPr>
      <w:r>
        <w:rPr>
          <w:b/>
          <w:bCs/>
          <w:color w:val="004586"/>
          <w:u w:val="single"/>
        </w:rPr>
        <w:t>VOLUNTARY CONTRIBUTIONS</w:t>
      </w:r>
    </w:p>
    <w:p w:rsidR="00B203CA" w:rsidRDefault="00B203CA">
      <w:pPr>
        <w:ind w:left="257" w:right="2"/>
        <w:rPr>
          <w:color w:val="000000"/>
          <w:sz w:val="22"/>
          <w:szCs w:val="22"/>
        </w:rPr>
      </w:pPr>
    </w:p>
    <w:p w:rsidR="00B203CA" w:rsidRDefault="00CE4719">
      <w:pPr>
        <w:ind w:left="257" w:right="2"/>
        <w:rPr>
          <w:sz w:val="22"/>
          <w:szCs w:val="22"/>
        </w:rPr>
      </w:pPr>
      <w:r>
        <w:rPr>
          <w:sz w:val="22"/>
          <w:szCs w:val="22"/>
        </w:rPr>
        <w:t>Voluntary contributions may be requested in the following circumstances:</w:t>
      </w:r>
    </w:p>
    <w:p w:rsidR="00B203CA" w:rsidRDefault="00B203CA">
      <w:pPr>
        <w:ind w:left="257" w:right="2"/>
        <w:rPr>
          <w:sz w:val="22"/>
          <w:szCs w:val="22"/>
        </w:rPr>
      </w:pPr>
    </w:p>
    <w:p w:rsidR="00B203CA" w:rsidRDefault="00CE4719">
      <w:pPr>
        <w:ind w:left="257" w:right="2"/>
        <w:rPr>
          <w:sz w:val="22"/>
          <w:szCs w:val="22"/>
        </w:rPr>
      </w:pPr>
      <w:r>
        <w:rPr>
          <w:sz w:val="22"/>
          <w:szCs w:val="22"/>
        </w:rPr>
        <w:t>1. For board and lodging when children are taking part in residential visits. The school can advise about</w:t>
      </w:r>
    </w:p>
    <w:p w:rsidR="00B203CA" w:rsidRDefault="00CE4719">
      <w:pPr>
        <w:ind w:left="257" w:right="2"/>
        <w:rPr>
          <w:sz w:val="22"/>
          <w:szCs w:val="22"/>
        </w:rPr>
      </w:pPr>
      <w:r>
        <w:rPr>
          <w:sz w:val="22"/>
          <w:szCs w:val="22"/>
        </w:rPr>
        <w:t>exemptions for families in the receipt of certain benefits.</w:t>
      </w:r>
    </w:p>
    <w:p w:rsidR="00B203CA" w:rsidRDefault="00CE4719">
      <w:pPr>
        <w:ind w:left="257" w:right="2"/>
        <w:rPr>
          <w:sz w:val="22"/>
          <w:szCs w:val="22"/>
        </w:rPr>
      </w:pPr>
      <w:r>
        <w:rPr>
          <w:sz w:val="22"/>
          <w:szCs w:val="22"/>
        </w:rPr>
        <w:t>2. Contributions towards the cost of materials/ingredients needed for an item that parents wish their</w:t>
      </w:r>
    </w:p>
    <w:p w:rsidR="00B203CA" w:rsidRDefault="00CE4719">
      <w:pPr>
        <w:ind w:left="257" w:right="2"/>
        <w:rPr>
          <w:sz w:val="22"/>
          <w:szCs w:val="22"/>
        </w:rPr>
      </w:pPr>
      <w:r>
        <w:rPr>
          <w:sz w:val="22"/>
          <w:szCs w:val="22"/>
        </w:rPr>
        <w:t>child to take home and keep.</w:t>
      </w:r>
    </w:p>
    <w:p w:rsidR="00B203CA" w:rsidRDefault="00CE4719">
      <w:pPr>
        <w:ind w:left="257" w:right="2"/>
        <w:rPr>
          <w:color w:val="000000"/>
          <w:sz w:val="22"/>
          <w:szCs w:val="22"/>
        </w:rPr>
      </w:pPr>
      <w:r>
        <w:rPr>
          <w:sz w:val="22"/>
          <w:szCs w:val="22"/>
        </w:rPr>
        <w:t>3. Trips arranged by the school. (T</w:t>
      </w:r>
      <w:r>
        <w:rPr>
          <w:color w:val="000000"/>
          <w:sz w:val="22"/>
          <w:szCs w:val="22"/>
        </w:rPr>
        <w:t>ravel costs, board and lodging, materials, entrance fees to museums, etc.)</w:t>
      </w:r>
    </w:p>
    <w:p w:rsidR="00B203CA" w:rsidRDefault="00B203CA">
      <w:pPr>
        <w:ind w:left="257" w:right="2"/>
        <w:rPr>
          <w:color w:val="000000"/>
          <w:sz w:val="22"/>
          <w:szCs w:val="22"/>
        </w:rPr>
      </w:pPr>
    </w:p>
    <w:p w:rsidR="00B203CA" w:rsidRDefault="00CE4719">
      <w:pPr>
        <w:ind w:left="257" w:right="2"/>
      </w:pPr>
      <w:r>
        <w:rPr>
          <w:color w:val="000000"/>
          <w:sz w:val="22"/>
          <w:szCs w:val="22"/>
        </w:rPr>
        <w:t xml:space="preserve"> Participation in such activities is on the basis of parental choice.</w:t>
      </w:r>
    </w:p>
    <w:p w:rsidR="00B203CA" w:rsidRDefault="00D8460D">
      <w:pPr>
        <w:pageBreakBefore/>
        <w:ind w:left="197" w:right="2"/>
        <w:rPr>
          <w:sz w:val="21"/>
          <w:szCs w:val="21"/>
        </w:rPr>
      </w:pPr>
      <w:r w:rsidRPr="00455CA1">
        <w:rPr>
          <w:noProof/>
          <w:lang w:eastAsia="en-GB" w:bidi="ar-SA"/>
        </w:rPr>
        <w:lastRenderedPageBreak/>
        <w:drawing>
          <wp:anchor distT="0" distB="0" distL="0" distR="0" simplePos="0" relativeHeight="251656192" behindDoc="0" locked="0" layoutInCell="1" allowOverlap="1" wp14:anchorId="30EC1AB9" wp14:editId="6CCA081E">
            <wp:simplePos x="0" y="0"/>
            <wp:positionH relativeFrom="column">
              <wp:posOffset>192405</wp:posOffset>
            </wp:positionH>
            <wp:positionV relativeFrom="paragraph">
              <wp:posOffset>128270</wp:posOffset>
            </wp:positionV>
            <wp:extent cx="2476500" cy="173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55CA1">
        <w:rPr>
          <w:noProof/>
          <w:lang w:eastAsia="en-GB" w:bidi="ar-SA"/>
        </w:rPr>
        <w:drawing>
          <wp:anchor distT="0" distB="0" distL="0" distR="0" simplePos="0" relativeHeight="251657216" behindDoc="0" locked="0" layoutInCell="1" allowOverlap="1" wp14:anchorId="1DA649BB" wp14:editId="0F6754E4">
            <wp:simplePos x="0" y="0"/>
            <wp:positionH relativeFrom="column">
              <wp:posOffset>6560820</wp:posOffset>
            </wp:positionH>
            <wp:positionV relativeFrom="paragraph">
              <wp:posOffset>107950</wp:posOffset>
            </wp:positionV>
            <wp:extent cx="2508885" cy="17621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8885" cy="1762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5CA1" w:rsidRPr="00455CA1">
        <w:rPr>
          <w:b/>
          <w:bCs/>
          <w:color w:val="004586"/>
          <w:sz w:val="28"/>
          <w:szCs w:val="28"/>
        </w:rPr>
        <w:t xml:space="preserve">  </w:t>
      </w:r>
      <w:r w:rsidR="00CE4719">
        <w:rPr>
          <w:b/>
          <w:bCs/>
          <w:color w:val="004586"/>
          <w:sz w:val="28"/>
          <w:szCs w:val="28"/>
          <w:u w:val="single"/>
        </w:rPr>
        <w:t xml:space="preserve">PARENT </w:t>
      </w:r>
      <w:r w:rsidR="00455CA1">
        <w:rPr>
          <w:b/>
          <w:bCs/>
          <w:color w:val="004586"/>
          <w:sz w:val="28"/>
          <w:szCs w:val="28"/>
          <w:u w:val="single"/>
        </w:rPr>
        <w:t xml:space="preserve"> </w:t>
      </w:r>
      <w:r w:rsidR="00CE4719">
        <w:rPr>
          <w:b/>
          <w:bCs/>
          <w:color w:val="004586"/>
          <w:sz w:val="28"/>
          <w:szCs w:val="28"/>
          <w:u w:val="single"/>
        </w:rPr>
        <w:t>TEACHER</w:t>
      </w:r>
      <w:r w:rsidR="00455CA1">
        <w:rPr>
          <w:b/>
          <w:bCs/>
          <w:color w:val="004586"/>
          <w:sz w:val="28"/>
          <w:szCs w:val="28"/>
          <w:u w:val="single"/>
        </w:rPr>
        <w:t xml:space="preserve"> </w:t>
      </w:r>
      <w:r w:rsidR="00CE4719">
        <w:rPr>
          <w:b/>
          <w:bCs/>
          <w:color w:val="004586"/>
          <w:sz w:val="28"/>
          <w:szCs w:val="28"/>
          <w:u w:val="single"/>
        </w:rPr>
        <w:t xml:space="preserve"> ASSOCIATION (PTA)</w:t>
      </w:r>
    </w:p>
    <w:p w:rsidR="00B203CA" w:rsidRDefault="00CE4719">
      <w:pPr>
        <w:ind w:left="197" w:right="2"/>
        <w:jc w:val="center"/>
        <w:rPr>
          <w:sz w:val="21"/>
          <w:szCs w:val="21"/>
        </w:rPr>
      </w:pPr>
      <w:r>
        <w:rPr>
          <w:sz w:val="21"/>
          <w:szCs w:val="21"/>
        </w:rPr>
        <w:t xml:space="preserve">Staff can always think of equipment they would like, but are restricted by the school budget. The PTA </w:t>
      </w:r>
      <w:r w:rsidR="0083297A">
        <w:rPr>
          <w:sz w:val="21"/>
          <w:szCs w:val="21"/>
        </w:rPr>
        <w:t>raises</w:t>
      </w:r>
      <w:r>
        <w:rPr>
          <w:sz w:val="21"/>
          <w:szCs w:val="21"/>
        </w:rPr>
        <w:t xml:space="preserve"> additional funds to enhance the children’s education.</w:t>
      </w:r>
    </w:p>
    <w:p w:rsidR="00B203CA" w:rsidRDefault="00B203CA">
      <w:pPr>
        <w:ind w:left="197" w:right="2"/>
        <w:rPr>
          <w:sz w:val="21"/>
          <w:szCs w:val="21"/>
        </w:rPr>
      </w:pPr>
    </w:p>
    <w:p w:rsidR="00B203CA" w:rsidRDefault="00455CA1">
      <w:pPr>
        <w:ind w:left="197" w:right="2"/>
        <w:rPr>
          <w:sz w:val="21"/>
          <w:szCs w:val="21"/>
        </w:rPr>
      </w:pPr>
      <w:r>
        <w:rPr>
          <w:sz w:val="21"/>
          <w:szCs w:val="21"/>
        </w:rPr>
        <w:t xml:space="preserve"> </w:t>
      </w:r>
      <w:r w:rsidR="00CE4719">
        <w:rPr>
          <w:sz w:val="21"/>
          <w:szCs w:val="21"/>
        </w:rPr>
        <w:t xml:space="preserve">All parents are automatically members of the PTA </w:t>
      </w:r>
      <w:r w:rsidR="0083297A">
        <w:rPr>
          <w:sz w:val="21"/>
          <w:szCs w:val="21"/>
        </w:rPr>
        <w:t>and meetings</w:t>
      </w:r>
      <w:r w:rsidR="00CE4719">
        <w:rPr>
          <w:sz w:val="21"/>
          <w:szCs w:val="21"/>
        </w:rPr>
        <w:t xml:space="preserve"> are </w:t>
      </w:r>
      <w:r>
        <w:rPr>
          <w:sz w:val="21"/>
          <w:szCs w:val="21"/>
        </w:rPr>
        <w:t xml:space="preserve">  </w:t>
      </w:r>
      <w:r w:rsidR="00CE4719">
        <w:rPr>
          <w:sz w:val="21"/>
          <w:szCs w:val="21"/>
        </w:rPr>
        <w:t xml:space="preserve">open to all members. Events can only take place with the support </w:t>
      </w:r>
      <w:r w:rsidR="0083297A">
        <w:rPr>
          <w:sz w:val="21"/>
          <w:szCs w:val="21"/>
        </w:rPr>
        <w:t>of parents</w:t>
      </w:r>
      <w:r w:rsidR="00CE4719">
        <w:rPr>
          <w:sz w:val="21"/>
          <w:szCs w:val="21"/>
        </w:rPr>
        <w:t xml:space="preserve">. The PTA hope that the parents of every child at the school will get involved with fund-raising events and offer support and ideas at PTA meetings. </w:t>
      </w:r>
    </w:p>
    <w:p w:rsidR="00B203CA" w:rsidRDefault="00B203CA">
      <w:pPr>
        <w:ind w:right="2"/>
        <w:rPr>
          <w:sz w:val="21"/>
          <w:szCs w:val="21"/>
        </w:rPr>
      </w:pPr>
    </w:p>
    <w:p w:rsidR="00B203CA" w:rsidRDefault="00CE4719">
      <w:pPr>
        <w:ind w:left="197" w:right="2"/>
        <w:jc w:val="center"/>
        <w:rPr>
          <w:sz w:val="21"/>
          <w:szCs w:val="21"/>
        </w:rPr>
      </w:pPr>
      <w:r>
        <w:rPr>
          <w:sz w:val="21"/>
          <w:szCs w:val="21"/>
        </w:rPr>
        <w:t xml:space="preserve">The school very much values the PTA. </w:t>
      </w:r>
    </w:p>
    <w:p w:rsidR="00B203CA" w:rsidRDefault="00CE4719">
      <w:pPr>
        <w:ind w:left="197" w:right="2"/>
        <w:jc w:val="center"/>
        <w:rPr>
          <w:sz w:val="21"/>
          <w:szCs w:val="21"/>
        </w:rPr>
      </w:pPr>
      <w:r>
        <w:rPr>
          <w:sz w:val="21"/>
          <w:szCs w:val="21"/>
        </w:rPr>
        <w:tab/>
        <w:t>Please see the school website for further information.</w:t>
      </w:r>
    </w:p>
    <w:p w:rsidR="00B203CA" w:rsidRDefault="009136C4">
      <w:pPr>
        <w:ind w:left="197" w:right="2"/>
        <w:jc w:val="center"/>
        <w:rPr>
          <w:sz w:val="21"/>
          <w:szCs w:val="21"/>
        </w:rPr>
      </w:pPr>
      <w:r>
        <w:rPr>
          <w:sz w:val="21"/>
          <w:szCs w:val="21"/>
        </w:rPr>
        <w:t>Our</w:t>
      </w:r>
      <w:r w:rsidR="00CE4719">
        <w:rPr>
          <w:sz w:val="21"/>
          <w:szCs w:val="21"/>
        </w:rPr>
        <w:t xml:space="preserve"> outdoor play equipment a</w:t>
      </w:r>
      <w:r>
        <w:rPr>
          <w:sz w:val="21"/>
          <w:szCs w:val="21"/>
        </w:rPr>
        <w:t>nd Conservation area were</w:t>
      </w:r>
      <w:r w:rsidR="00CE4719">
        <w:rPr>
          <w:sz w:val="21"/>
          <w:szCs w:val="21"/>
        </w:rPr>
        <w:t xml:space="preserve"> PTA projects.</w:t>
      </w:r>
    </w:p>
    <w:p w:rsidR="00B203CA" w:rsidRDefault="00CE4719">
      <w:pPr>
        <w:ind w:left="197" w:right="2"/>
        <w:jc w:val="center"/>
        <w:rPr>
          <w:b/>
          <w:bCs/>
          <w:color w:val="004586"/>
          <w:sz w:val="26"/>
          <w:szCs w:val="26"/>
          <w:u w:val="single"/>
        </w:rPr>
      </w:pPr>
      <w:r>
        <w:rPr>
          <w:sz w:val="21"/>
          <w:szCs w:val="21"/>
        </w:rPr>
        <w:t xml:space="preserve"> </w:t>
      </w:r>
    </w:p>
    <w:p w:rsidR="00B203CA" w:rsidRDefault="00CE4719">
      <w:pPr>
        <w:jc w:val="center"/>
        <w:rPr>
          <w:sz w:val="21"/>
          <w:szCs w:val="21"/>
        </w:rPr>
      </w:pPr>
      <w:r>
        <w:rPr>
          <w:b/>
          <w:bCs/>
          <w:color w:val="004586"/>
          <w:sz w:val="26"/>
          <w:szCs w:val="26"/>
          <w:u w:val="single"/>
        </w:rPr>
        <w:t>HEALTH</w:t>
      </w:r>
    </w:p>
    <w:p w:rsidR="00B203CA" w:rsidRDefault="00475EB7">
      <w:pPr>
        <w:ind w:left="167" w:right="122"/>
        <w:rPr>
          <w:sz w:val="21"/>
          <w:szCs w:val="21"/>
        </w:rPr>
      </w:pPr>
      <w:r>
        <w:rPr>
          <w:sz w:val="21"/>
          <w:szCs w:val="21"/>
        </w:rPr>
        <w:t>The school nurse comes to school to complete various statutory NHS tests. These include height and weight screenings and hearing tests. Parents are always informed in order to give their consent.</w:t>
      </w:r>
      <w:r w:rsidR="00CE4719">
        <w:rPr>
          <w:sz w:val="21"/>
          <w:szCs w:val="21"/>
        </w:rPr>
        <w:t>.</w:t>
      </w:r>
    </w:p>
    <w:p w:rsidR="00B203CA" w:rsidRDefault="00CE4719">
      <w:pPr>
        <w:ind w:left="167" w:right="122"/>
        <w:rPr>
          <w:sz w:val="21"/>
          <w:szCs w:val="21"/>
        </w:rPr>
      </w:pPr>
      <w:r>
        <w:rPr>
          <w:sz w:val="21"/>
          <w:szCs w:val="21"/>
        </w:rPr>
        <w:t xml:space="preserve">Medicines should only be brought to the school if prescribed by a Doctor with a letter stating that the medicine is necessary. Such medicines should be clearly labelled with the child’s name, stating the dose and time of administration. </w:t>
      </w:r>
    </w:p>
    <w:p w:rsidR="00B203CA" w:rsidRDefault="00CE4719">
      <w:pPr>
        <w:ind w:left="167" w:right="122"/>
        <w:rPr>
          <w:sz w:val="21"/>
          <w:szCs w:val="21"/>
        </w:rPr>
      </w:pPr>
      <w:r>
        <w:rPr>
          <w:sz w:val="21"/>
          <w:szCs w:val="21"/>
        </w:rPr>
        <w:t>Children are not allowed to keep medications (except inhalers) in their own possession. If your child has to take a prescribed drug during school time parents should discuss the matter with the class teacher and/or headteacher and an ‘Administration of Medicine/Treatment’ consent form must be completed.</w:t>
      </w:r>
    </w:p>
    <w:p w:rsidR="00B203CA" w:rsidRDefault="00B203CA">
      <w:pPr>
        <w:ind w:left="167" w:right="122"/>
        <w:rPr>
          <w:sz w:val="21"/>
          <w:szCs w:val="21"/>
        </w:rPr>
      </w:pPr>
    </w:p>
    <w:p w:rsidR="00B203CA" w:rsidRDefault="00CE4719">
      <w:pPr>
        <w:ind w:left="167" w:right="122"/>
        <w:rPr>
          <w:sz w:val="21"/>
          <w:szCs w:val="21"/>
        </w:rPr>
      </w:pPr>
      <w:r>
        <w:rPr>
          <w:sz w:val="21"/>
          <w:szCs w:val="21"/>
        </w:rPr>
        <w:t>From time to time any school experiences an outbreak of head lice. We like to be very matter of fact about this and we do not regard it as anything unusual. In the event of your child catching head lice, and in the case of it being identified at school, you will be informed. Your vigilance will help to confine any outbreak.</w:t>
      </w:r>
    </w:p>
    <w:p w:rsidR="00B203CA" w:rsidRDefault="00B203CA">
      <w:pPr>
        <w:ind w:left="167" w:right="122"/>
        <w:rPr>
          <w:sz w:val="21"/>
          <w:szCs w:val="21"/>
        </w:rPr>
      </w:pPr>
    </w:p>
    <w:p w:rsidR="00B203CA" w:rsidRDefault="00CE4719" w:rsidP="007D2ECB">
      <w:pPr>
        <w:ind w:left="167" w:right="122"/>
        <w:rPr>
          <w:sz w:val="21"/>
          <w:szCs w:val="21"/>
        </w:rPr>
      </w:pPr>
      <w:r>
        <w:rPr>
          <w:sz w:val="21"/>
          <w:szCs w:val="21"/>
        </w:rPr>
        <w:t xml:space="preserve">We try to ensure that the children are supervised at all times but unfortunately accidents do happen. All injuries are recorded and dealt with appropriately. We </w:t>
      </w:r>
      <w:r w:rsidR="007D2ECB">
        <w:rPr>
          <w:sz w:val="21"/>
          <w:szCs w:val="21"/>
        </w:rPr>
        <w:t>have three trained first aiders, and all staff have basic first aid training.</w:t>
      </w:r>
      <w:r>
        <w:rPr>
          <w:sz w:val="21"/>
          <w:szCs w:val="21"/>
        </w:rPr>
        <w:t xml:space="preserve"> Unless the injury is very minor, you will be informed (and always where there has been injury to the head). </w:t>
      </w:r>
    </w:p>
    <w:p w:rsidR="00B203CA" w:rsidRDefault="00CE4719">
      <w:pPr>
        <w:ind w:left="167" w:right="122"/>
        <w:rPr>
          <w:sz w:val="21"/>
          <w:szCs w:val="21"/>
        </w:rPr>
      </w:pPr>
      <w:r>
        <w:rPr>
          <w:sz w:val="21"/>
          <w:szCs w:val="21"/>
        </w:rPr>
        <w:t xml:space="preserve">For this reason, it is important that we have a contact telephone number for reaching parents and that these are kept up to date. </w:t>
      </w:r>
    </w:p>
    <w:p w:rsidR="00B203CA" w:rsidRDefault="00CE4719">
      <w:pPr>
        <w:ind w:left="167" w:right="122"/>
        <w:rPr>
          <w:b/>
          <w:bCs/>
          <w:color w:val="004586"/>
          <w:sz w:val="28"/>
          <w:szCs w:val="28"/>
          <w:u w:val="single"/>
        </w:rPr>
      </w:pPr>
      <w:r>
        <w:rPr>
          <w:sz w:val="21"/>
          <w:szCs w:val="21"/>
        </w:rPr>
        <w:t>Please make sure you inform us if you change your mobile phone number as we have a parent information service using this number.</w:t>
      </w:r>
    </w:p>
    <w:p w:rsidR="00B203CA" w:rsidRDefault="00B203CA">
      <w:pPr>
        <w:tabs>
          <w:tab w:val="left" w:pos="14325"/>
        </w:tabs>
        <w:ind w:left="167" w:right="182"/>
        <w:jc w:val="center"/>
        <w:rPr>
          <w:b/>
          <w:bCs/>
          <w:color w:val="004586"/>
          <w:sz w:val="28"/>
          <w:szCs w:val="28"/>
          <w:u w:val="single"/>
        </w:rPr>
      </w:pPr>
    </w:p>
    <w:p w:rsidR="007D2ECB" w:rsidRDefault="007D2ECB">
      <w:pPr>
        <w:tabs>
          <w:tab w:val="left" w:pos="14325"/>
        </w:tabs>
        <w:ind w:left="167" w:right="182"/>
        <w:jc w:val="center"/>
        <w:rPr>
          <w:b/>
          <w:bCs/>
          <w:color w:val="004586"/>
          <w:sz w:val="28"/>
          <w:szCs w:val="28"/>
          <w:u w:val="single"/>
        </w:rPr>
      </w:pPr>
    </w:p>
    <w:p w:rsidR="00B203CA" w:rsidRDefault="00CE4719">
      <w:pPr>
        <w:tabs>
          <w:tab w:val="left" w:pos="14325"/>
        </w:tabs>
        <w:ind w:left="167" w:right="182"/>
        <w:jc w:val="center"/>
        <w:rPr>
          <w:sz w:val="22"/>
          <w:szCs w:val="22"/>
        </w:rPr>
      </w:pPr>
      <w:r>
        <w:rPr>
          <w:b/>
          <w:bCs/>
          <w:color w:val="004586"/>
          <w:sz w:val="28"/>
          <w:szCs w:val="28"/>
          <w:u w:val="single"/>
        </w:rPr>
        <w:lastRenderedPageBreak/>
        <w:t>NATIONAL CURRICULUM ASSESSMENT AT KEY STAGES 1 AND 2</w:t>
      </w: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 xml:space="preserve">Testing is a statutory requirement that helps the school to assess the progress each child is making. </w:t>
      </w:r>
    </w:p>
    <w:p w:rsidR="00B203CA" w:rsidRDefault="00CE4719">
      <w:pPr>
        <w:tabs>
          <w:tab w:val="left" w:pos="14325"/>
        </w:tabs>
        <w:ind w:left="167" w:right="182"/>
        <w:rPr>
          <w:sz w:val="22"/>
          <w:szCs w:val="22"/>
        </w:rPr>
      </w:pPr>
      <w:r>
        <w:rPr>
          <w:sz w:val="22"/>
          <w:szCs w:val="22"/>
        </w:rPr>
        <w:t>Results from the tests will form part of your child’s record of attainment.</w:t>
      </w: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 xml:space="preserve">Each year all pupils who have reached the end of Key Stage 1 (Year 2) are teacher assessed in </w:t>
      </w:r>
      <w:r w:rsidR="000E772C">
        <w:rPr>
          <w:sz w:val="22"/>
          <w:szCs w:val="22"/>
        </w:rPr>
        <w:t>Mathematics, Science Reading and writing.</w:t>
      </w:r>
      <w:r>
        <w:rPr>
          <w:sz w:val="22"/>
          <w:szCs w:val="22"/>
        </w:rPr>
        <w:t>.</w:t>
      </w:r>
    </w:p>
    <w:p w:rsidR="00B203CA" w:rsidRDefault="00CE4719">
      <w:pPr>
        <w:tabs>
          <w:tab w:val="left" w:pos="14325"/>
        </w:tabs>
        <w:ind w:left="167" w:right="182"/>
        <w:rPr>
          <w:sz w:val="22"/>
          <w:szCs w:val="22"/>
        </w:rPr>
      </w:pPr>
      <w:r>
        <w:rPr>
          <w:sz w:val="22"/>
          <w:szCs w:val="22"/>
        </w:rPr>
        <w:t xml:space="preserve">SATs tests for Year 6 are administered during a prescribed week in May. </w:t>
      </w:r>
    </w:p>
    <w:p w:rsidR="00B203CA" w:rsidRDefault="00CE4719">
      <w:pPr>
        <w:tabs>
          <w:tab w:val="left" w:pos="14325"/>
        </w:tabs>
        <w:ind w:left="167" w:right="182"/>
        <w:rPr>
          <w:sz w:val="22"/>
          <w:szCs w:val="22"/>
        </w:rPr>
      </w:pPr>
      <w:r>
        <w:rPr>
          <w:sz w:val="22"/>
          <w:szCs w:val="22"/>
        </w:rPr>
        <w:t>Parents are requested to ensure that their children attend school during the week when the children are being tested. D</w:t>
      </w:r>
      <w:r w:rsidR="008012DB">
        <w:rPr>
          <w:sz w:val="22"/>
          <w:szCs w:val="22"/>
        </w:rPr>
        <w:t xml:space="preserve">ates of the tests will be sent </w:t>
      </w:r>
      <w:r>
        <w:rPr>
          <w:sz w:val="22"/>
          <w:szCs w:val="22"/>
        </w:rPr>
        <w:t>out in newsletters during the year and parents may obtain this information directly from the school office.</w:t>
      </w: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We also test children in Years 3, 4 and 5 during May but this is not a statutory requirement.</w:t>
      </w:r>
    </w:p>
    <w:p w:rsidR="00B203CA" w:rsidRDefault="00B203CA">
      <w:pPr>
        <w:tabs>
          <w:tab w:val="left" w:pos="14325"/>
        </w:tabs>
        <w:ind w:left="167" w:right="182"/>
        <w:rPr>
          <w:sz w:val="22"/>
          <w:szCs w:val="22"/>
        </w:rPr>
      </w:pP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 xml:space="preserve"> At the end of year 1 the children are screened for their phonics knowledg</w:t>
      </w:r>
      <w:r w:rsidR="000E772C">
        <w:rPr>
          <w:sz w:val="22"/>
          <w:szCs w:val="22"/>
        </w:rPr>
        <w:t>e. Below is a table to show 2016</w:t>
      </w:r>
      <w:r>
        <w:rPr>
          <w:sz w:val="22"/>
          <w:szCs w:val="22"/>
        </w:rPr>
        <w:t xml:space="preserve"> percentage pass rate</w:t>
      </w:r>
      <w:r w:rsidR="000E772C">
        <w:rPr>
          <w:sz w:val="22"/>
          <w:szCs w:val="22"/>
        </w:rPr>
        <w:t xml:space="preserve"> for the school compared to 2015 national figures. In 2016 there were 14</w:t>
      </w:r>
      <w:r>
        <w:rPr>
          <w:sz w:val="22"/>
          <w:szCs w:val="22"/>
        </w:rPr>
        <w:t xml:space="preserve"> Year 1 Pupils.</w:t>
      </w:r>
    </w:p>
    <w:p w:rsidR="00B203CA" w:rsidRDefault="00B203CA">
      <w:pPr>
        <w:ind w:left="167" w:right="2"/>
        <w:rPr>
          <w:sz w:val="22"/>
          <w:szCs w:val="22"/>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3982"/>
        <w:gridCol w:w="2576"/>
        <w:gridCol w:w="2355"/>
        <w:gridCol w:w="2561"/>
        <w:gridCol w:w="2452"/>
      </w:tblGrid>
      <w:tr w:rsidR="00B203CA">
        <w:tc>
          <w:tcPr>
            <w:tcW w:w="3982" w:type="dxa"/>
            <w:vMerge w:val="restart"/>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pPr>
          </w:p>
        </w:tc>
        <w:tc>
          <w:tcPr>
            <w:tcW w:w="4931" w:type="dxa"/>
            <w:gridSpan w:val="2"/>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jc w:val="center"/>
              <w:rPr>
                <w:b/>
                <w:bCs/>
              </w:rPr>
            </w:pPr>
          </w:p>
        </w:tc>
        <w:tc>
          <w:tcPr>
            <w:tcW w:w="5013" w:type="dxa"/>
            <w:gridSpan w:val="2"/>
            <w:tcBorders>
              <w:top w:val="single" w:sz="1" w:space="0" w:color="000000"/>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rPr>
                <w:b/>
                <w:bCs/>
              </w:rPr>
            </w:pPr>
          </w:p>
        </w:tc>
      </w:tr>
      <w:tr w:rsidR="00B203CA">
        <w:tc>
          <w:tcPr>
            <w:tcW w:w="3982" w:type="dxa"/>
            <w:vMerge/>
            <w:tcBorders>
              <w:top w:val="single" w:sz="1" w:space="0" w:color="000000"/>
              <w:left w:val="single" w:sz="1" w:space="0" w:color="000000"/>
              <w:bottom w:val="single" w:sz="1" w:space="0" w:color="000000"/>
            </w:tcBorders>
            <w:shd w:val="clear" w:color="auto" w:fill="auto"/>
          </w:tcPr>
          <w:p w:rsidR="00B203CA" w:rsidRDefault="00B203CA">
            <w:pPr>
              <w:snapToGrid w:val="0"/>
            </w:pPr>
          </w:p>
        </w:tc>
        <w:tc>
          <w:tcPr>
            <w:tcW w:w="2576" w:type="dxa"/>
            <w:tcBorders>
              <w:left w:val="single" w:sz="1" w:space="0" w:color="000000"/>
              <w:bottom w:val="single" w:sz="1" w:space="0" w:color="000000"/>
            </w:tcBorders>
            <w:shd w:val="clear" w:color="auto" w:fill="auto"/>
          </w:tcPr>
          <w:p w:rsidR="00B203CA" w:rsidRDefault="00CE4719">
            <w:pPr>
              <w:pStyle w:val="TableContents"/>
              <w:jc w:val="center"/>
            </w:pPr>
            <w:r>
              <w:t>Passed</w:t>
            </w:r>
            <w:r w:rsidR="002872FA">
              <w:t xml:space="preserve"> (%)</w:t>
            </w:r>
          </w:p>
        </w:tc>
        <w:tc>
          <w:tcPr>
            <w:tcW w:w="2355" w:type="dxa"/>
            <w:tcBorders>
              <w:left w:val="single" w:sz="1" w:space="0" w:color="000000"/>
              <w:bottom w:val="single" w:sz="1" w:space="0" w:color="000000"/>
            </w:tcBorders>
            <w:shd w:val="clear" w:color="auto" w:fill="auto"/>
          </w:tcPr>
          <w:p w:rsidR="00B203CA" w:rsidRDefault="00CE4719">
            <w:pPr>
              <w:pStyle w:val="TableContents"/>
              <w:jc w:val="center"/>
            </w:pPr>
            <w:r>
              <w:t>Did not pass</w:t>
            </w:r>
            <w:r w:rsidR="002872FA">
              <w:t xml:space="preserve"> (%)</w:t>
            </w:r>
          </w:p>
        </w:tc>
        <w:tc>
          <w:tcPr>
            <w:tcW w:w="2561" w:type="dxa"/>
            <w:tcBorders>
              <w:left w:val="single" w:sz="1" w:space="0" w:color="000000"/>
              <w:bottom w:val="single" w:sz="1" w:space="0" w:color="000000"/>
            </w:tcBorders>
            <w:shd w:val="clear" w:color="auto" w:fill="auto"/>
          </w:tcPr>
          <w:p w:rsidR="00B203CA" w:rsidRDefault="00CE4719">
            <w:pPr>
              <w:pStyle w:val="TableContents"/>
              <w:jc w:val="center"/>
            </w:pPr>
            <w:r>
              <w:t>Absent</w:t>
            </w:r>
          </w:p>
        </w:tc>
        <w:tc>
          <w:tcPr>
            <w:tcW w:w="2452" w:type="dxa"/>
            <w:tcBorders>
              <w:left w:val="single" w:sz="1" w:space="0" w:color="000000"/>
              <w:bottom w:val="single" w:sz="1" w:space="0" w:color="000000"/>
              <w:right w:val="single" w:sz="1" w:space="0" w:color="000000"/>
            </w:tcBorders>
            <w:shd w:val="clear" w:color="auto" w:fill="auto"/>
          </w:tcPr>
          <w:p w:rsidR="00B203CA" w:rsidRDefault="00CE4719">
            <w:pPr>
              <w:pStyle w:val="TableContents"/>
              <w:jc w:val="center"/>
            </w:pPr>
            <w:r>
              <w:t>Test not taken</w:t>
            </w:r>
            <w:r w:rsidR="002872FA">
              <w:t xml:space="preserve"> (%)</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National</w:t>
            </w:r>
          </w:p>
        </w:tc>
        <w:tc>
          <w:tcPr>
            <w:tcW w:w="2576" w:type="dxa"/>
            <w:tcBorders>
              <w:left w:val="single" w:sz="1" w:space="0" w:color="000000"/>
              <w:bottom w:val="single" w:sz="1" w:space="0" w:color="000000"/>
            </w:tcBorders>
            <w:shd w:val="clear" w:color="auto" w:fill="auto"/>
          </w:tcPr>
          <w:p w:rsidR="00B203CA" w:rsidRDefault="00EF03DE">
            <w:pPr>
              <w:pStyle w:val="TableContents"/>
              <w:snapToGrid w:val="0"/>
              <w:jc w:val="center"/>
            </w:pPr>
            <w:r>
              <w:t>77</w:t>
            </w:r>
          </w:p>
        </w:tc>
        <w:tc>
          <w:tcPr>
            <w:tcW w:w="2355" w:type="dxa"/>
            <w:tcBorders>
              <w:left w:val="single" w:sz="1" w:space="0" w:color="000000"/>
              <w:bottom w:val="single" w:sz="1" w:space="0" w:color="000000"/>
            </w:tcBorders>
            <w:shd w:val="clear" w:color="auto" w:fill="auto"/>
          </w:tcPr>
          <w:p w:rsidR="00B203CA" w:rsidRDefault="00EF03DE">
            <w:pPr>
              <w:pStyle w:val="TableContents"/>
              <w:snapToGrid w:val="0"/>
              <w:jc w:val="center"/>
            </w:pPr>
            <w:r>
              <w:t>21</w:t>
            </w:r>
          </w:p>
        </w:tc>
        <w:tc>
          <w:tcPr>
            <w:tcW w:w="2561" w:type="dxa"/>
            <w:tcBorders>
              <w:left w:val="single" w:sz="1" w:space="0" w:color="000000"/>
              <w:bottom w:val="single" w:sz="1" w:space="0" w:color="000000"/>
            </w:tcBorders>
            <w:shd w:val="clear" w:color="auto" w:fill="auto"/>
          </w:tcPr>
          <w:p w:rsidR="00B203CA" w:rsidRDefault="00CE4719">
            <w:pPr>
              <w:pStyle w:val="TableContents"/>
              <w:snapToGrid w:val="0"/>
              <w:jc w:val="center"/>
            </w:pPr>
            <w:r>
              <w:t>0</w:t>
            </w:r>
          </w:p>
        </w:tc>
        <w:tc>
          <w:tcPr>
            <w:tcW w:w="2452" w:type="dxa"/>
            <w:tcBorders>
              <w:left w:val="single" w:sz="1" w:space="0" w:color="000000"/>
              <w:bottom w:val="single" w:sz="1" w:space="0" w:color="000000"/>
              <w:right w:val="single" w:sz="1" w:space="0" w:color="000000"/>
            </w:tcBorders>
            <w:shd w:val="clear" w:color="auto" w:fill="auto"/>
          </w:tcPr>
          <w:p w:rsidR="00B203CA" w:rsidRDefault="008012DB">
            <w:pPr>
              <w:pStyle w:val="TableContents"/>
              <w:snapToGrid w:val="0"/>
              <w:jc w:val="center"/>
            </w:pPr>
            <w:r>
              <w:t>2</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Salway Ash</w:t>
            </w:r>
          </w:p>
        </w:tc>
        <w:tc>
          <w:tcPr>
            <w:tcW w:w="2576" w:type="dxa"/>
            <w:tcBorders>
              <w:left w:val="single" w:sz="1" w:space="0" w:color="000000"/>
              <w:bottom w:val="single" w:sz="1" w:space="0" w:color="000000"/>
            </w:tcBorders>
            <w:shd w:val="clear" w:color="auto" w:fill="auto"/>
          </w:tcPr>
          <w:p w:rsidR="00B203CA" w:rsidRDefault="00EF03DE">
            <w:pPr>
              <w:pStyle w:val="TableContents"/>
              <w:snapToGrid w:val="0"/>
              <w:jc w:val="center"/>
            </w:pPr>
            <w:r>
              <w:t>57</w:t>
            </w:r>
          </w:p>
        </w:tc>
        <w:tc>
          <w:tcPr>
            <w:tcW w:w="2355" w:type="dxa"/>
            <w:tcBorders>
              <w:left w:val="single" w:sz="1" w:space="0" w:color="000000"/>
              <w:bottom w:val="single" w:sz="1" w:space="0" w:color="000000"/>
            </w:tcBorders>
            <w:shd w:val="clear" w:color="auto" w:fill="auto"/>
          </w:tcPr>
          <w:p w:rsidR="00B203CA" w:rsidRDefault="00EF03DE">
            <w:pPr>
              <w:pStyle w:val="TableContents"/>
              <w:snapToGrid w:val="0"/>
              <w:jc w:val="center"/>
            </w:pPr>
            <w:r>
              <w:t>43</w:t>
            </w:r>
          </w:p>
        </w:tc>
        <w:tc>
          <w:tcPr>
            <w:tcW w:w="2561" w:type="dxa"/>
            <w:tcBorders>
              <w:left w:val="single" w:sz="1" w:space="0" w:color="000000"/>
              <w:bottom w:val="single" w:sz="1" w:space="0" w:color="000000"/>
            </w:tcBorders>
            <w:shd w:val="clear" w:color="auto" w:fill="auto"/>
          </w:tcPr>
          <w:p w:rsidR="00B203CA" w:rsidRDefault="00CE4719">
            <w:pPr>
              <w:pStyle w:val="TableContents"/>
              <w:snapToGrid w:val="0"/>
              <w:jc w:val="center"/>
            </w:pPr>
            <w:r>
              <w:t>0</w:t>
            </w:r>
          </w:p>
        </w:tc>
        <w:tc>
          <w:tcPr>
            <w:tcW w:w="2452" w:type="dxa"/>
            <w:tcBorders>
              <w:left w:val="single" w:sz="1" w:space="0" w:color="000000"/>
              <w:bottom w:val="single" w:sz="1" w:space="0" w:color="000000"/>
              <w:right w:val="single" w:sz="1" w:space="0" w:color="000000"/>
            </w:tcBorders>
            <w:shd w:val="clear" w:color="auto" w:fill="auto"/>
          </w:tcPr>
          <w:p w:rsidR="00B203CA" w:rsidRDefault="00CE4719">
            <w:pPr>
              <w:pStyle w:val="TableContents"/>
              <w:snapToGrid w:val="0"/>
              <w:jc w:val="center"/>
            </w:pPr>
            <w:r>
              <w:t>0</w:t>
            </w:r>
          </w:p>
        </w:tc>
      </w:tr>
      <w:tr w:rsidR="00B203CA">
        <w:tc>
          <w:tcPr>
            <w:tcW w:w="3982"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pPr>
          </w:p>
        </w:tc>
      </w:tr>
    </w:tbl>
    <w:p w:rsidR="00B203CA" w:rsidRDefault="00B203CA"/>
    <w:p w:rsidR="00B203CA" w:rsidRDefault="00B203CA">
      <w:pPr>
        <w:ind w:right="2"/>
        <w:jc w:val="center"/>
        <w:rPr>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Pr="00596223" w:rsidRDefault="00B203CA" w:rsidP="00596223">
      <w:pPr>
        <w:ind w:right="2"/>
        <w:rPr>
          <w:rFonts w:cs="Times New Roman"/>
          <w:b/>
        </w:rPr>
      </w:pPr>
    </w:p>
    <w:p w:rsidR="00B203CA" w:rsidRPr="00596223" w:rsidRDefault="00596223">
      <w:pPr>
        <w:ind w:right="2"/>
        <w:jc w:val="center"/>
        <w:rPr>
          <w:rFonts w:cs="Times New Roman"/>
          <w:b/>
        </w:rPr>
      </w:pPr>
      <w:r w:rsidRPr="00596223">
        <w:rPr>
          <w:rFonts w:cs="Times New Roman"/>
          <w:b/>
        </w:rPr>
        <w:t>Key Stage One Results</w:t>
      </w:r>
    </w:p>
    <w:p w:rsidR="00B203CA" w:rsidRDefault="00B203CA">
      <w:pPr>
        <w:ind w:right="2"/>
        <w:jc w:val="center"/>
        <w:rPr>
          <w:rFonts w:cs="Times New Roman"/>
          <w:sz w:val="22"/>
          <w:szCs w:val="22"/>
        </w:rPr>
      </w:pPr>
    </w:p>
    <w:p w:rsidR="00B203CA" w:rsidRDefault="00B203CA">
      <w:pPr>
        <w:ind w:right="2"/>
        <w:jc w:val="center"/>
        <w:rPr>
          <w:rFonts w:cs="Times New Roman"/>
          <w:sz w:val="22"/>
          <w:szCs w:val="22"/>
        </w:rPr>
      </w:pPr>
    </w:p>
    <w:p w:rsidR="00B203CA" w:rsidRDefault="009514F3">
      <w:pPr>
        <w:ind w:right="2"/>
        <w:jc w:val="center"/>
        <w:rPr>
          <w:rFonts w:ascii="TTE1B31358t00" w:eastAsia="TTE1B31358t00" w:hAnsi="TTE1B31358t00" w:cs="TTE1B31358t00"/>
          <w:color w:val="000000"/>
          <w:sz w:val="22"/>
          <w:szCs w:val="22"/>
        </w:rPr>
      </w:pPr>
      <w:r>
        <w:rPr>
          <w:rFonts w:eastAsia="TTE1B31358t00" w:cs="Times New Roman"/>
          <w:color w:val="000000"/>
          <w:sz w:val="22"/>
          <w:szCs w:val="22"/>
        </w:rPr>
        <w:t>Below is the table of attainment</w:t>
      </w:r>
      <w:r w:rsidR="00244574">
        <w:rPr>
          <w:rFonts w:eastAsia="TTE1B31358t00" w:cs="Times New Roman"/>
          <w:color w:val="000000"/>
          <w:sz w:val="22"/>
          <w:szCs w:val="22"/>
        </w:rPr>
        <w:t xml:space="preserve"> </w:t>
      </w:r>
      <w:r>
        <w:rPr>
          <w:rFonts w:eastAsia="TTE1B31358t00" w:cs="Times New Roman"/>
          <w:color w:val="000000"/>
          <w:sz w:val="22"/>
          <w:szCs w:val="22"/>
        </w:rPr>
        <w:t>following</w:t>
      </w:r>
      <w:r w:rsidR="00337669">
        <w:rPr>
          <w:rFonts w:eastAsia="TTE1B31358t00" w:cs="Times New Roman"/>
          <w:color w:val="000000"/>
          <w:sz w:val="22"/>
          <w:szCs w:val="22"/>
        </w:rPr>
        <w:t xml:space="preserve"> teacher assessment in 2016</w:t>
      </w:r>
      <w:r w:rsidR="00CE4719">
        <w:rPr>
          <w:rFonts w:eastAsia="TTE1B31358t00" w:cs="Times New Roman"/>
          <w:color w:val="000000"/>
          <w:sz w:val="22"/>
          <w:szCs w:val="22"/>
        </w:rPr>
        <w:t xml:space="preserve">. In that year the number of eligible 7 year old pupils in the </w:t>
      </w:r>
      <w:r w:rsidR="00337669">
        <w:rPr>
          <w:rFonts w:eastAsia="TTE1B31358t00" w:cs="Times New Roman"/>
          <w:color w:val="000000"/>
          <w:sz w:val="22"/>
          <w:szCs w:val="22"/>
        </w:rPr>
        <w:t>final year of Key Stage 1 was 20</w:t>
      </w:r>
      <w:r w:rsidR="00CE4719">
        <w:rPr>
          <w:rFonts w:eastAsia="TTE1B31358t00" w:cs="Times New Roman"/>
          <w:color w:val="000000"/>
          <w:sz w:val="22"/>
          <w:szCs w:val="22"/>
        </w:rPr>
        <w:t>. No pupils were d</w:t>
      </w:r>
      <w:r w:rsidR="00337669">
        <w:rPr>
          <w:rFonts w:eastAsia="TTE1B31358t00" w:cs="Times New Roman"/>
          <w:color w:val="000000"/>
          <w:sz w:val="22"/>
          <w:szCs w:val="22"/>
        </w:rPr>
        <w:t>isapplied. The table shows the percentage of pupils reaching the expected standard and above and ‘Greater Depth Standard’ (GDS)</w:t>
      </w:r>
      <w:r w:rsidR="00CE4719">
        <w:rPr>
          <w:rFonts w:eastAsia="TTE1B31358t00" w:cs="Times New Roman"/>
          <w:color w:val="000000"/>
          <w:sz w:val="22"/>
          <w:szCs w:val="22"/>
        </w:rPr>
        <w:t>. For comparis</w:t>
      </w:r>
      <w:r w:rsidR="00244574">
        <w:rPr>
          <w:rFonts w:eastAsia="TTE1B31358t00" w:cs="Times New Roman"/>
          <w:color w:val="000000"/>
          <w:sz w:val="22"/>
          <w:szCs w:val="22"/>
        </w:rPr>
        <w:t xml:space="preserve">on </w:t>
      </w:r>
      <w:r w:rsidR="00823B30">
        <w:rPr>
          <w:rFonts w:eastAsia="TTE1B31358t00" w:cs="Times New Roman"/>
          <w:color w:val="000000"/>
          <w:sz w:val="22"/>
          <w:szCs w:val="22"/>
        </w:rPr>
        <w:t xml:space="preserve">the </w:t>
      </w:r>
      <w:r w:rsidR="00337669">
        <w:rPr>
          <w:rFonts w:eastAsia="TTE1B31358t00" w:cs="Times New Roman"/>
          <w:color w:val="000000"/>
          <w:sz w:val="22"/>
          <w:szCs w:val="22"/>
        </w:rPr>
        <w:t>provisional national results</w:t>
      </w:r>
      <w:r w:rsidR="00823B30">
        <w:rPr>
          <w:rFonts w:eastAsia="TTE1B31358t00" w:cs="Times New Roman"/>
          <w:color w:val="000000"/>
          <w:sz w:val="22"/>
          <w:szCs w:val="22"/>
        </w:rPr>
        <w:t xml:space="preserve"> </w:t>
      </w:r>
      <w:r>
        <w:rPr>
          <w:rFonts w:eastAsia="TTE1B31358t00" w:cs="Times New Roman"/>
          <w:color w:val="000000"/>
          <w:sz w:val="22"/>
          <w:szCs w:val="22"/>
        </w:rPr>
        <w:t>are provided</w:t>
      </w:r>
      <w:r w:rsidR="00CE4719">
        <w:rPr>
          <w:rFonts w:eastAsia="TTE1B31358t00" w:cs="Times New Roman"/>
          <w:color w:val="000000"/>
          <w:sz w:val="22"/>
          <w:szCs w:val="22"/>
        </w:rPr>
        <w:t>.</w:t>
      </w:r>
    </w:p>
    <w:p w:rsidR="00B203CA" w:rsidRDefault="00B203CA">
      <w:pPr>
        <w:jc w:val="center"/>
        <w:rPr>
          <w:rFonts w:ascii="TTE1B31358t00" w:eastAsia="TTE1B31358t00" w:hAnsi="TTE1B31358t00" w:cs="TTE1B31358t00"/>
          <w:color w:val="000000"/>
          <w:sz w:val="22"/>
          <w:szCs w:val="22"/>
        </w:rPr>
      </w:pPr>
    </w:p>
    <w:p w:rsidR="00B203CA" w:rsidRDefault="00B203CA">
      <w:pPr>
        <w:ind w:left="167" w:right="2"/>
        <w:rPr>
          <w:sz w:val="22"/>
          <w:szCs w:val="22"/>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3982"/>
        <w:gridCol w:w="2576"/>
        <w:gridCol w:w="2355"/>
        <w:gridCol w:w="2561"/>
        <w:gridCol w:w="2452"/>
      </w:tblGrid>
      <w:tr w:rsidR="00B203CA">
        <w:tc>
          <w:tcPr>
            <w:tcW w:w="3982" w:type="dxa"/>
            <w:vMerge w:val="restart"/>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pPr>
          </w:p>
        </w:tc>
        <w:tc>
          <w:tcPr>
            <w:tcW w:w="4931" w:type="dxa"/>
            <w:gridSpan w:val="2"/>
            <w:tcBorders>
              <w:top w:val="single" w:sz="1" w:space="0" w:color="000000"/>
              <w:left w:val="single" w:sz="1" w:space="0" w:color="000000"/>
              <w:bottom w:val="single" w:sz="1" w:space="0" w:color="000000"/>
            </w:tcBorders>
            <w:shd w:val="clear" w:color="auto" w:fill="auto"/>
          </w:tcPr>
          <w:p w:rsidR="00B203CA" w:rsidRDefault="00CE4719">
            <w:pPr>
              <w:pStyle w:val="TableContents"/>
              <w:jc w:val="center"/>
              <w:rPr>
                <w:b/>
                <w:bCs/>
              </w:rPr>
            </w:pPr>
            <w:r>
              <w:rPr>
                <w:b/>
                <w:bCs/>
              </w:rPr>
              <w:t xml:space="preserve">Salway Ash School </w:t>
            </w:r>
          </w:p>
        </w:tc>
        <w:tc>
          <w:tcPr>
            <w:tcW w:w="5013" w:type="dxa"/>
            <w:gridSpan w:val="2"/>
            <w:tcBorders>
              <w:top w:val="single" w:sz="1" w:space="0" w:color="000000"/>
              <w:left w:val="single" w:sz="1" w:space="0" w:color="000000"/>
              <w:bottom w:val="single" w:sz="1" w:space="0" w:color="000000"/>
              <w:right w:val="single" w:sz="1" w:space="0" w:color="000000"/>
            </w:tcBorders>
            <w:shd w:val="clear" w:color="auto" w:fill="auto"/>
          </w:tcPr>
          <w:p w:rsidR="00B203CA" w:rsidRDefault="00CE4719">
            <w:pPr>
              <w:pStyle w:val="TableContents"/>
              <w:jc w:val="center"/>
            </w:pPr>
            <w:r>
              <w:rPr>
                <w:b/>
                <w:bCs/>
              </w:rPr>
              <w:t>National Results</w:t>
            </w:r>
          </w:p>
        </w:tc>
      </w:tr>
      <w:tr w:rsidR="00B203CA">
        <w:tc>
          <w:tcPr>
            <w:tcW w:w="3982" w:type="dxa"/>
            <w:vMerge/>
            <w:tcBorders>
              <w:top w:val="single" w:sz="1" w:space="0" w:color="000000"/>
              <w:left w:val="single" w:sz="1" w:space="0" w:color="000000"/>
              <w:bottom w:val="single" w:sz="1" w:space="0" w:color="000000"/>
            </w:tcBorders>
            <w:shd w:val="clear" w:color="auto" w:fill="auto"/>
          </w:tcPr>
          <w:p w:rsidR="00B203CA" w:rsidRDefault="00B203CA">
            <w:pPr>
              <w:snapToGrid w:val="0"/>
            </w:pPr>
          </w:p>
        </w:tc>
        <w:tc>
          <w:tcPr>
            <w:tcW w:w="2576" w:type="dxa"/>
            <w:tcBorders>
              <w:left w:val="single" w:sz="1" w:space="0" w:color="000000"/>
              <w:bottom w:val="single" w:sz="1" w:space="0" w:color="000000"/>
            </w:tcBorders>
            <w:shd w:val="clear" w:color="auto" w:fill="auto"/>
          </w:tcPr>
          <w:p w:rsidR="00B203CA" w:rsidRDefault="009514F3" w:rsidP="009514F3">
            <w:pPr>
              <w:pStyle w:val="TableContents"/>
              <w:jc w:val="center"/>
            </w:pPr>
            <w:r>
              <w:t>Expected Standard and above</w:t>
            </w:r>
          </w:p>
        </w:tc>
        <w:tc>
          <w:tcPr>
            <w:tcW w:w="2355" w:type="dxa"/>
            <w:tcBorders>
              <w:left w:val="single" w:sz="1" w:space="0" w:color="000000"/>
              <w:bottom w:val="single" w:sz="1" w:space="0" w:color="000000"/>
            </w:tcBorders>
            <w:shd w:val="clear" w:color="auto" w:fill="auto"/>
          </w:tcPr>
          <w:p w:rsidR="00B203CA" w:rsidRDefault="00CE4719" w:rsidP="009514F3">
            <w:pPr>
              <w:pStyle w:val="TableContents"/>
              <w:jc w:val="center"/>
            </w:pPr>
            <w:r>
              <w:t xml:space="preserve"> </w:t>
            </w:r>
            <w:r w:rsidR="009514F3">
              <w:t>Greater Depth Standard (GDS)</w:t>
            </w:r>
          </w:p>
        </w:tc>
        <w:tc>
          <w:tcPr>
            <w:tcW w:w="2561" w:type="dxa"/>
            <w:tcBorders>
              <w:left w:val="single" w:sz="1" w:space="0" w:color="000000"/>
              <w:bottom w:val="single" w:sz="1" w:space="0" w:color="000000"/>
            </w:tcBorders>
            <w:shd w:val="clear" w:color="auto" w:fill="auto"/>
          </w:tcPr>
          <w:p w:rsidR="00B203CA" w:rsidRDefault="009514F3" w:rsidP="009514F3">
            <w:pPr>
              <w:pStyle w:val="TableContents"/>
              <w:jc w:val="center"/>
            </w:pPr>
            <w:r>
              <w:t>Expected Standard and above</w:t>
            </w:r>
          </w:p>
        </w:tc>
        <w:tc>
          <w:tcPr>
            <w:tcW w:w="2452" w:type="dxa"/>
            <w:tcBorders>
              <w:left w:val="single" w:sz="1" w:space="0" w:color="000000"/>
              <w:bottom w:val="single" w:sz="1" w:space="0" w:color="000000"/>
              <w:right w:val="single" w:sz="1" w:space="0" w:color="000000"/>
            </w:tcBorders>
            <w:shd w:val="clear" w:color="auto" w:fill="auto"/>
          </w:tcPr>
          <w:p w:rsidR="00B203CA" w:rsidRDefault="009514F3">
            <w:pPr>
              <w:pStyle w:val="TableContents"/>
              <w:jc w:val="center"/>
            </w:pPr>
            <w:r>
              <w:t>Greater Depth Standard (GDS)</w:t>
            </w:r>
          </w:p>
        </w:tc>
      </w:tr>
      <w:tr w:rsidR="00B203CA">
        <w:tc>
          <w:tcPr>
            <w:tcW w:w="3982"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76"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355"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561"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452" w:type="dxa"/>
            <w:tcBorders>
              <w:left w:val="single" w:sz="1" w:space="0" w:color="000000"/>
              <w:bottom w:val="single" w:sz="1" w:space="0" w:color="000000"/>
              <w:right w:val="single" w:sz="1" w:space="0" w:color="000000"/>
            </w:tcBorders>
            <w:shd w:val="clear" w:color="auto" w:fill="auto"/>
          </w:tcPr>
          <w:p w:rsidR="00B203CA" w:rsidRDefault="00CE4719">
            <w:pPr>
              <w:pStyle w:val="TableContents"/>
              <w:snapToGrid w:val="0"/>
              <w:jc w:val="center"/>
            </w:pPr>
            <w:r>
              <w:t>%</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Reading</w:t>
            </w:r>
          </w:p>
        </w:tc>
        <w:tc>
          <w:tcPr>
            <w:tcW w:w="2576" w:type="dxa"/>
            <w:tcBorders>
              <w:left w:val="single" w:sz="1" w:space="0" w:color="000000"/>
              <w:bottom w:val="single" w:sz="1" w:space="0" w:color="000000"/>
            </w:tcBorders>
            <w:shd w:val="clear" w:color="auto" w:fill="auto"/>
          </w:tcPr>
          <w:p w:rsidR="00B203CA" w:rsidRDefault="00596223">
            <w:pPr>
              <w:pStyle w:val="TableContents"/>
              <w:snapToGrid w:val="0"/>
              <w:jc w:val="center"/>
            </w:pPr>
            <w:r>
              <w:t>100</w:t>
            </w:r>
          </w:p>
        </w:tc>
        <w:tc>
          <w:tcPr>
            <w:tcW w:w="2355" w:type="dxa"/>
            <w:tcBorders>
              <w:left w:val="single" w:sz="1" w:space="0" w:color="000000"/>
              <w:bottom w:val="single" w:sz="1" w:space="0" w:color="000000"/>
            </w:tcBorders>
            <w:shd w:val="clear" w:color="auto" w:fill="auto"/>
          </w:tcPr>
          <w:p w:rsidR="00B203CA" w:rsidRDefault="00596223">
            <w:pPr>
              <w:pStyle w:val="TableContents"/>
              <w:snapToGrid w:val="0"/>
              <w:jc w:val="center"/>
            </w:pPr>
            <w:r>
              <w:t>55</w:t>
            </w:r>
          </w:p>
        </w:tc>
        <w:tc>
          <w:tcPr>
            <w:tcW w:w="2561" w:type="dxa"/>
            <w:tcBorders>
              <w:left w:val="single" w:sz="1" w:space="0" w:color="000000"/>
              <w:bottom w:val="single" w:sz="1" w:space="0" w:color="000000"/>
            </w:tcBorders>
            <w:shd w:val="clear" w:color="auto" w:fill="auto"/>
          </w:tcPr>
          <w:p w:rsidR="00B203CA" w:rsidRDefault="009514F3">
            <w:pPr>
              <w:pStyle w:val="TableContents"/>
              <w:snapToGrid w:val="0"/>
              <w:jc w:val="center"/>
            </w:pPr>
            <w:r>
              <w:t>74</w:t>
            </w:r>
          </w:p>
        </w:tc>
        <w:tc>
          <w:tcPr>
            <w:tcW w:w="2452" w:type="dxa"/>
            <w:tcBorders>
              <w:left w:val="single" w:sz="1" w:space="0" w:color="000000"/>
              <w:bottom w:val="single" w:sz="1" w:space="0" w:color="000000"/>
              <w:right w:val="single" w:sz="1" w:space="0" w:color="000000"/>
            </w:tcBorders>
            <w:shd w:val="clear" w:color="auto" w:fill="auto"/>
          </w:tcPr>
          <w:p w:rsidR="00B203CA" w:rsidRDefault="009514F3">
            <w:pPr>
              <w:pStyle w:val="TableContents"/>
              <w:snapToGrid w:val="0"/>
              <w:jc w:val="center"/>
            </w:pPr>
            <w:r>
              <w:t>24</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 xml:space="preserve">Writing </w:t>
            </w:r>
          </w:p>
        </w:tc>
        <w:tc>
          <w:tcPr>
            <w:tcW w:w="2576" w:type="dxa"/>
            <w:tcBorders>
              <w:left w:val="single" w:sz="1" w:space="0" w:color="000000"/>
              <w:bottom w:val="single" w:sz="1" w:space="0" w:color="000000"/>
            </w:tcBorders>
            <w:shd w:val="clear" w:color="auto" w:fill="auto"/>
          </w:tcPr>
          <w:p w:rsidR="00B203CA" w:rsidRDefault="00596223">
            <w:pPr>
              <w:pStyle w:val="TableContents"/>
              <w:snapToGrid w:val="0"/>
              <w:jc w:val="center"/>
            </w:pPr>
            <w:r>
              <w:t>95</w:t>
            </w:r>
          </w:p>
        </w:tc>
        <w:tc>
          <w:tcPr>
            <w:tcW w:w="2355" w:type="dxa"/>
            <w:tcBorders>
              <w:left w:val="single" w:sz="1" w:space="0" w:color="000000"/>
              <w:bottom w:val="single" w:sz="1" w:space="0" w:color="000000"/>
            </w:tcBorders>
            <w:shd w:val="clear" w:color="auto" w:fill="auto"/>
          </w:tcPr>
          <w:p w:rsidR="00B203CA" w:rsidRDefault="00596223">
            <w:pPr>
              <w:pStyle w:val="TableContents"/>
              <w:snapToGrid w:val="0"/>
              <w:jc w:val="center"/>
            </w:pPr>
            <w:r>
              <w:t>25</w:t>
            </w:r>
          </w:p>
        </w:tc>
        <w:tc>
          <w:tcPr>
            <w:tcW w:w="2561" w:type="dxa"/>
            <w:tcBorders>
              <w:left w:val="single" w:sz="1" w:space="0" w:color="000000"/>
              <w:bottom w:val="single" w:sz="1" w:space="0" w:color="000000"/>
            </w:tcBorders>
            <w:shd w:val="clear" w:color="auto" w:fill="auto"/>
          </w:tcPr>
          <w:p w:rsidR="00B203CA" w:rsidRDefault="009514F3">
            <w:pPr>
              <w:pStyle w:val="TableContents"/>
              <w:snapToGrid w:val="0"/>
              <w:jc w:val="center"/>
            </w:pPr>
            <w:r>
              <w:t>66</w:t>
            </w:r>
          </w:p>
        </w:tc>
        <w:tc>
          <w:tcPr>
            <w:tcW w:w="2452" w:type="dxa"/>
            <w:tcBorders>
              <w:left w:val="single" w:sz="1" w:space="0" w:color="000000"/>
              <w:bottom w:val="single" w:sz="1" w:space="0" w:color="000000"/>
              <w:right w:val="single" w:sz="1" w:space="0" w:color="000000"/>
            </w:tcBorders>
            <w:shd w:val="clear" w:color="auto" w:fill="auto"/>
          </w:tcPr>
          <w:p w:rsidR="00B203CA" w:rsidRDefault="009514F3">
            <w:pPr>
              <w:pStyle w:val="TableContents"/>
              <w:snapToGrid w:val="0"/>
              <w:jc w:val="center"/>
            </w:pPr>
            <w:r>
              <w:t>13</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Mathematics</w:t>
            </w:r>
          </w:p>
        </w:tc>
        <w:tc>
          <w:tcPr>
            <w:tcW w:w="2576" w:type="dxa"/>
            <w:tcBorders>
              <w:left w:val="single" w:sz="1" w:space="0" w:color="000000"/>
              <w:bottom w:val="single" w:sz="1" w:space="0" w:color="000000"/>
            </w:tcBorders>
            <w:shd w:val="clear" w:color="auto" w:fill="auto"/>
          </w:tcPr>
          <w:p w:rsidR="00B203CA" w:rsidRDefault="00596223">
            <w:pPr>
              <w:pStyle w:val="TableContents"/>
              <w:snapToGrid w:val="0"/>
              <w:jc w:val="center"/>
            </w:pPr>
            <w:r>
              <w:t>95</w:t>
            </w:r>
          </w:p>
        </w:tc>
        <w:tc>
          <w:tcPr>
            <w:tcW w:w="2355" w:type="dxa"/>
            <w:tcBorders>
              <w:left w:val="single" w:sz="1" w:space="0" w:color="000000"/>
              <w:bottom w:val="single" w:sz="1" w:space="0" w:color="000000"/>
            </w:tcBorders>
            <w:shd w:val="clear" w:color="auto" w:fill="auto"/>
          </w:tcPr>
          <w:p w:rsidR="00B203CA" w:rsidRDefault="00596223">
            <w:pPr>
              <w:pStyle w:val="TableContents"/>
              <w:snapToGrid w:val="0"/>
              <w:jc w:val="center"/>
            </w:pPr>
            <w:r>
              <w:t>20</w:t>
            </w:r>
          </w:p>
          <w:p w:rsidR="00C1342E" w:rsidRDefault="00C1342E">
            <w:pPr>
              <w:pStyle w:val="TableContents"/>
              <w:snapToGrid w:val="0"/>
              <w:jc w:val="center"/>
            </w:pPr>
          </w:p>
          <w:p w:rsidR="00C1342E" w:rsidRDefault="00C1342E">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9514F3">
            <w:pPr>
              <w:pStyle w:val="TableContents"/>
              <w:snapToGrid w:val="0"/>
              <w:jc w:val="center"/>
            </w:pPr>
            <w:r>
              <w:t>73</w:t>
            </w:r>
          </w:p>
        </w:tc>
        <w:tc>
          <w:tcPr>
            <w:tcW w:w="2452" w:type="dxa"/>
            <w:tcBorders>
              <w:left w:val="single" w:sz="1" w:space="0" w:color="000000"/>
              <w:bottom w:val="single" w:sz="1" w:space="0" w:color="000000"/>
              <w:right w:val="single" w:sz="1" w:space="0" w:color="000000"/>
            </w:tcBorders>
            <w:shd w:val="clear" w:color="auto" w:fill="auto"/>
          </w:tcPr>
          <w:p w:rsidR="00B203CA" w:rsidRDefault="009514F3">
            <w:pPr>
              <w:pStyle w:val="TableContents"/>
              <w:snapToGrid w:val="0"/>
              <w:jc w:val="center"/>
            </w:pPr>
            <w:r>
              <w:t>18</w:t>
            </w:r>
          </w:p>
        </w:tc>
      </w:tr>
    </w:tbl>
    <w:p w:rsidR="00B203CA" w:rsidRDefault="00B203CA">
      <w:pPr>
        <w:jc w:val="center"/>
      </w:pPr>
    </w:p>
    <w:p w:rsidR="00B203CA" w:rsidRDefault="00B203CA">
      <w:pPr>
        <w:ind w:left="212" w:right="2"/>
        <w:rPr>
          <w:rFonts w:ascii="TTE1B31358t00" w:eastAsia="TTE1B31358t00" w:hAnsi="TTE1B31358t00" w:cs="TTE1B31358t00"/>
          <w:color w:val="000000"/>
          <w:sz w:val="22"/>
          <w:szCs w:val="22"/>
        </w:rPr>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C1342E" w:rsidRDefault="00C1342E" w:rsidP="00C1342E">
      <w:pPr>
        <w:ind w:left="212" w:right="2"/>
        <w:jc w:val="center"/>
        <w:rPr>
          <w:b/>
        </w:rPr>
      </w:pPr>
      <w:r w:rsidRPr="00C1342E">
        <w:rPr>
          <w:b/>
        </w:rPr>
        <w:lastRenderedPageBreak/>
        <w:t>Key stage Two Results</w:t>
      </w:r>
    </w:p>
    <w:p w:rsidR="00C1342E" w:rsidRPr="00C1342E" w:rsidRDefault="00C1342E" w:rsidP="00C1342E">
      <w:pPr>
        <w:ind w:left="212" w:right="2"/>
        <w:jc w:val="center"/>
        <w:rPr>
          <w:b/>
          <w:color w:val="004586"/>
        </w:rPr>
      </w:pPr>
    </w:p>
    <w:p w:rsidR="00B203CA" w:rsidRDefault="00582843">
      <w:pPr>
        <w:ind w:left="212" w:right="2"/>
      </w:pPr>
      <w:r>
        <w:t xml:space="preserve"> In 2016</w:t>
      </w:r>
      <w:r w:rsidR="001A768E">
        <w:t xml:space="preserve"> </w:t>
      </w:r>
      <w:r w:rsidR="00CE4719">
        <w:t xml:space="preserve">the number of eligible 11-year-old pupils in the </w:t>
      </w:r>
      <w:r w:rsidR="00152475">
        <w:t>final year of Key Stage 2 was 15</w:t>
      </w:r>
      <w:r w:rsidR="00CE4719">
        <w:t>. The table below shows the percentage of ye</w:t>
      </w:r>
      <w:r w:rsidR="00152475">
        <w:t>ar 6 pupils achieving the expected standard `and a ‘Greater Depth’ standard</w:t>
      </w:r>
      <w:r w:rsidR="00CE4719">
        <w:t xml:space="preserve"> compared to </w:t>
      </w:r>
      <w:r w:rsidR="00152475">
        <w:t xml:space="preserve">provisional </w:t>
      </w:r>
      <w:r w:rsidR="00CE4719">
        <w:t>national end</w:t>
      </w:r>
      <w:r w:rsidR="00152475">
        <w:t xml:space="preserve"> of Key Stage 2 figures</w:t>
      </w:r>
      <w:r w:rsidR="00CE4719">
        <w:t>. Please note writing and science are teacher assessed as there are no national statutory tests for these areas.</w:t>
      </w:r>
    </w:p>
    <w:p w:rsidR="00B203CA" w:rsidRDefault="00CE4719">
      <w:pPr>
        <w:ind w:left="212" w:right="2"/>
      </w:pPr>
      <w:r>
        <w:tab/>
      </w:r>
    </w:p>
    <w:tbl>
      <w:tblPr>
        <w:tblW w:w="0" w:type="auto"/>
        <w:jc w:val="center"/>
        <w:tblInd w:w="315" w:type="dxa"/>
        <w:tblLayout w:type="fixed"/>
        <w:tblLook w:val="0000" w:firstRow="0" w:lastRow="0" w:firstColumn="0" w:lastColumn="0" w:noHBand="0" w:noVBand="0"/>
      </w:tblPr>
      <w:tblGrid>
        <w:gridCol w:w="3090"/>
        <w:gridCol w:w="1395"/>
        <w:gridCol w:w="1380"/>
        <w:gridCol w:w="288"/>
      </w:tblGrid>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snapToGrid w:val="0"/>
              <w:spacing w:after="200"/>
            </w:pP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Expected Standard and above</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Greater Depth Standard (GDS)</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widowControl/>
              <w:spacing w:after="200"/>
            </w:pPr>
          </w:p>
        </w:tc>
      </w:tr>
      <w:tr w:rsidR="00C55D88" w:rsidTr="00C55D88">
        <w:trPr>
          <w:trHeight w:val="867"/>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rsidP="001A768E">
            <w:pPr>
              <w:widowControl/>
              <w:spacing w:after="200"/>
            </w:pPr>
            <w:r w:rsidRPr="00C96C0E">
              <w:rPr>
                <w:b/>
              </w:rPr>
              <w:t>School</w:t>
            </w:r>
            <w:r>
              <w:t xml:space="preserve"> English grammar, punctuation, and spelling </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73</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33</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trHeight w:val="867"/>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National</w:t>
            </w:r>
            <w:r>
              <w:t xml:space="preserve"> English grammar, punctuation, and spelling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72</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23</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trHeight w:val="475"/>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 xml:space="preserve">School </w:t>
            </w:r>
            <w:r>
              <w:t>reading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100</w:t>
            </w:r>
            <w:r>
              <w:br/>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47</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 xml:space="preserve">National </w:t>
            </w:r>
            <w:r>
              <w:t>reading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66</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19</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School</w:t>
            </w:r>
            <w:r>
              <w:t xml:space="preserve"> mathematics</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73</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27</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Nationa</w:t>
            </w:r>
            <w:r>
              <w:t>l mathematics</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70</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17</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widowControl/>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School</w:t>
            </w:r>
            <w:r>
              <w:t xml:space="preserve"> writing (Teacher assessment)</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80</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13</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lastRenderedPageBreak/>
              <w:t>National</w:t>
            </w:r>
            <w:r>
              <w:t xml:space="preserve"> writing (Teacher assessment)</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74</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15</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trHeight w:val="489"/>
          <w:jc w:val="center"/>
        </w:trPr>
        <w:tc>
          <w:tcPr>
            <w:tcW w:w="3090" w:type="dxa"/>
            <w:tcBorders>
              <w:top w:val="single" w:sz="4" w:space="0" w:color="000000"/>
              <w:left w:val="single" w:sz="4" w:space="0" w:color="000000"/>
              <w:bottom w:val="single" w:sz="4" w:space="0" w:color="000000"/>
            </w:tcBorders>
            <w:shd w:val="clear" w:color="auto" w:fill="auto"/>
          </w:tcPr>
          <w:p w:rsidR="00C55D88" w:rsidRPr="00C96C0E" w:rsidRDefault="00C55D88">
            <w:pPr>
              <w:widowControl/>
              <w:spacing w:after="200"/>
            </w:pPr>
            <w:r w:rsidRPr="00C96C0E">
              <w:rPr>
                <w:b/>
              </w:rPr>
              <w:t>School</w:t>
            </w:r>
            <w:r w:rsidRPr="00C96C0E">
              <w:t xml:space="preserve"> science</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snapToGrid w:val="0"/>
              <w:spacing w:after="200"/>
            </w:pPr>
            <w:r>
              <w:t>100</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N/A</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Pr="00C96C0E" w:rsidRDefault="00C55D88">
            <w:pPr>
              <w:widowControl/>
              <w:spacing w:after="200"/>
            </w:pPr>
            <w:r w:rsidRPr="00C96C0E">
              <w:rPr>
                <w:b/>
              </w:rPr>
              <w:t xml:space="preserve">National </w:t>
            </w:r>
            <w:r w:rsidRPr="00C96C0E">
              <w:t>science</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81</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N/A</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Pr="00C55D88" w:rsidRDefault="00C55D88">
            <w:pPr>
              <w:widowControl/>
              <w:spacing w:after="200"/>
            </w:pPr>
            <w:r>
              <w:rPr>
                <w:b/>
              </w:rPr>
              <w:t xml:space="preserve">School </w:t>
            </w:r>
            <w:r>
              <w:t>Reading, Writing and Maths combined</w:t>
            </w:r>
          </w:p>
        </w:tc>
        <w:tc>
          <w:tcPr>
            <w:tcW w:w="1395" w:type="dxa"/>
            <w:tcBorders>
              <w:top w:val="single" w:sz="4" w:space="0" w:color="000000"/>
              <w:left w:val="single" w:sz="4" w:space="0" w:color="000000"/>
              <w:bottom w:val="single" w:sz="4" w:space="0" w:color="000000"/>
            </w:tcBorders>
            <w:shd w:val="clear" w:color="auto" w:fill="auto"/>
          </w:tcPr>
          <w:p w:rsidR="00C55D88" w:rsidRDefault="0094308C">
            <w:pPr>
              <w:widowControl/>
              <w:spacing w:after="200"/>
            </w:pPr>
            <w:r>
              <w:t>67</w:t>
            </w:r>
          </w:p>
        </w:tc>
        <w:tc>
          <w:tcPr>
            <w:tcW w:w="1380" w:type="dxa"/>
            <w:tcBorders>
              <w:top w:val="single" w:sz="4" w:space="0" w:color="000000"/>
              <w:left w:val="single" w:sz="4" w:space="0" w:color="000000"/>
              <w:bottom w:val="single" w:sz="4" w:space="0" w:color="000000"/>
            </w:tcBorders>
            <w:shd w:val="clear" w:color="auto" w:fill="auto"/>
          </w:tcPr>
          <w:p w:rsidR="00C55D88" w:rsidRDefault="0094308C">
            <w:pPr>
              <w:widowControl/>
              <w:spacing w:after="200"/>
            </w:pPr>
            <w:r>
              <w:t>0</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C55D88">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rPr>
                <w:b/>
              </w:rPr>
            </w:pPr>
            <w:r>
              <w:rPr>
                <w:b/>
              </w:rPr>
              <w:t xml:space="preserve">National </w:t>
            </w:r>
            <w:r>
              <w:t>Reading, Writing and Maths combined</w:t>
            </w:r>
          </w:p>
        </w:tc>
        <w:tc>
          <w:tcPr>
            <w:tcW w:w="1395" w:type="dxa"/>
            <w:tcBorders>
              <w:top w:val="single" w:sz="4" w:space="0" w:color="000000"/>
              <w:left w:val="single" w:sz="4" w:space="0" w:color="000000"/>
              <w:bottom w:val="single" w:sz="4" w:space="0" w:color="000000"/>
            </w:tcBorders>
            <w:shd w:val="clear" w:color="auto" w:fill="auto"/>
          </w:tcPr>
          <w:p w:rsidR="00C55D88" w:rsidRDefault="0094308C">
            <w:pPr>
              <w:widowControl/>
              <w:spacing w:after="200"/>
            </w:pPr>
            <w:r>
              <w:t>53</w:t>
            </w:r>
          </w:p>
        </w:tc>
        <w:tc>
          <w:tcPr>
            <w:tcW w:w="1380" w:type="dxa"/>
            <w:tcBorders>
              <w:top w:val="single" w:sz="4" w:space="0" w:color="000000"/>
              <w:left w:val="single" w:sz="4" w:space="0" w:color="000000"/>
              <w:bottom w:val="single" w:sz="4" w:space="0" w:color="000000"/>
            </w:tcBorders>
            <w:shd w:val="clear" w:color="auto" w:fill="auto"/>
          </w:tcPr>
          <w:p w:rsidR="00C55D88" w:rsidRDefault="0094308C">
            <w:pPr>
              <w:widowControl/>
              <w:spacing w:after="200"/>
            </w:pPr>
            <w:r>
              <w:t>5</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bl>
    <w:p w:rsidR="00B203CA" w:rsidRDefault="00CE4719">
      <w:pPr>
        <w:pageBreakBefore/>
        <w:ind w:left="212" w:right="2"/>
        <w:rPr>
          <w:b/>
          <w:bCs/>
          <w:color w:val="004586"/>
          <w:sz w:val="26"/>
          <w:szCs w:val="26"/>
          <w:u w:val="single"/>
        </w:rPr>
      </w:pPr>
      <w:r>
        <w:rPr>
          <w:b/>
          <w:bCs/>
          <w:color w:val="004586"/>
          <w:sz w:val="26"/>
          <w:szCs w:val="26"/>
          <w:u w:val="single"/>
        </w:rPr>
        <w:lastRenderedPageBreak/>
        <w:t>ABSENCE DATA</w:t>
      </w:r>
    </w:p>
    <w:p w:rsidR="00B203CA" w:rsidRDefault="00B203CA">
      <w:pPr>
        <w:ind w:left="212" w:right="2"/>
        <w:rPr>
          <w:b/>
          <w:bCs/>
          <w:color w:val="004586"/>
          <w:sz w:val="26"/>
          <w:szCs w:val="26"/>
          <w:u w:val="single"/>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6470"/>
        <w:gridCol w:w="2695"/>
        <w:gridCol w:w="2487"/>
        <w:gridCol w:w="2319"/>
      </w:tblGrid>
      <w:tr w:rsidR="00B203CA">
        <w:trPr>
          <w:trHeight w:val="525"/>
        </w:trPr>
        <w:tc>
          <w:tcPr>
            <w:tcW w:w="6470" w:type="dxa"/>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pPr>
          </w:p>
        </w:tc>
        <w:tc>
          <w:tcPr>
            <w:tcW w:w="2695" w:type="dxa"/>
            <w:tcBorders>
              <w:top w:val="single" w:sz="1" w:space="0" w:color="000000"/>
              <w:left w:val="single" w:sz="1" w:space="0" w:color="000000"/>
              <w:bottom w:val="single" w:sz="1" w:space="0" w:color="000000"/>
            </w:tcBorders>
            <w:shd w:val="clear" w:color="auto" w:fill="auto"/>
          </w:tcPr>
          <w:p w:rsidR="00B203CA" w:rsidRDefault="00027C86">
            <w:pPr>
              <w:pStyle w:val="TableContents"/>
              <w:jc w:val="center"/>
            </w:pPr>
            <w:r>
              <w:t>2015/16</w:t>
            </w:r>
          </w:p>
        </w:tc>
        <w:tc>
          <w:tcPr>
            <w:tcW w:w="2487" w:type="dxa"/>
            <w:tcBorders>
              <w:top w:val="single" w:sz="1" w:space="0" w:color="000000"/>
              <w:left w:val="single" w:sz="1" w:space="0" w:color="000000"/>
              <w:bottom w:val="single" w:sz="1" w:space="0" w:color="000000"/>
            </w:tcBorders>
            <w:shd w:val="clear" w:color="auto" w:fill="auto"/>
          </w:tcPr>
          <w:p w:rsidR="00B203CA" w:rsidRDefault="00027C86">
            <w:pPr>
              <w:pStyle w:val="TableContents"/>
              <w:jc w:val="center"/>
            </w:pPr>
            <w:r>
              <w:t>2014/15</w:t>
            </w:r>
          </w:p>
        </w:tc>
        <w:tc>
          <w:tcPr>
            <w:tcW w:w="2319" w:type="dxa"/>
            <w:tcBorders>
              <w:top w:val="single" w:sz="1" w:space="0" w:color="000000"/>
              <w:left w:val="single" w:sz="1" w:space="0" w:color="000000"/>
              <w:bottom w:val="single" w:sz="1" w:space="0" w:color="000000"/>
              <w:right w:val="single" w:sz="1" w:space="0" w:color="000000"/>
            </w:tcBorders>
            <w:shd w:val="clear" w:color="auto" w:fill="auto"/>
          </w:tcPr>
          <w:p w:rsidR="00B203CA" w:rsidRDefault="00027C86">
            <w:pPr>
              <w:pStyle w:val="TableContents"/>
              <w:jc w:val="center"/>
            </w:pPr>
            <w:r>
              <w:t>2013/14</w:t>
            </w:r>
          </w:p>
        </w:tc>
      </w:tr>
      <w:tr w:rsidR="00B203CA">
        <w:tc>
          <w:tcPr>
            <w:tcW w:w="6470" w:type="dxa"/>
            <w:tcBorders>
              <w:left w:val="single" w:sz="1" w:space="0" w:color="000000"/>
              <w:bottom w:val="single" w:sz="1" w:space="0" w:color="000000"/>
            </w:tcBorders>
            <w:shd w:val="clear" w:color="auto" w:fill="auto"/>
          </w:tcPr>
          <w:p w:rsidR="00B203CA" w:rsidRDefault="00CE4719">
            <w:r>
              <w:t>Total number of children of compulsory school age</w:t>
            </w:r>
          </w:p>
          <w:p w:rsidR="00B203CA" w:rsidRDefault="00CE4719">
            <w:r>
              <w:t>(age 5 and above)</w:t>
            </w:r>
          </w:p>
        </w:tc>
        <w:tc>
          <w:tcPr>
            <w:tcW w:w="2695" w:type="dxa"/>
            <w:tcBorders>
              <w:left w:val="single" w:sz="1" w:space="0" w:color="000000"/>
              <w:bottom w:val="single" w:sz="1" w:space="0" w:color="000000"/>
            </w:tcBorders>
            <w:shd w:val="clear" w:color="auto" w:fill="auto"/>
          </w:tcPr>
          <w:p w:rsidR="00B203CA" w:rsidRDefault="00027C86">
            <w:pPr>
              <w:pStyle w:val="TableContents"/>
              <w:snapToGrid w:val="0"/>
            </w:pPr>
            <w:r>
              <w:t>117</w:t>
            </w:r>
          </w:p>
        </w:tc>
        <w:tc>
          <w:tcPr>
            <w:tcW w:w="2487" w:type="dxa"/>
            <w:tcBorders>
              <w:left w:val="single" w:sz="1" w:space="0" w:color="000000"/>
              <w:bottom w:val="single" w:sz="1" w:space="0" w:color="000000"/>
            </w:tcBorders>
            <w:shd w:val="clear" w:color="auto" w:fill="auto"/>
          </w:tcPr>
          <w:p w:rsidR="00B203CA" w:rsidRDefault="00027C86">
            <w:pPr>
              <w:pStyle w:val="TableContents"/>
              <w:snapToGrid w:val="0"/>
            </w:pPr>
            <w:r>
              <w:t>115</w:t>
            </w:r>
          </w:p>
        </w:tc>
        <w:tc>
          <w:tcPr>
            <w:tcW w:w="2319" w:type="dxa"/>
            <w:tcBorders>
              <w:left w:val="single" w:sz="1" w:space="0" w:color="000000"/>
              <w:bottom w:val="single" w:sz="1" w:space="0" w:color="000000"/>
              <w:right w:val="single" w:sz="1" w:space="0" w:color="000000"/>
            </w:tcBorders>
            <w:shd w:val="clear" w:color="auto" w:fill="auto"/>
          </w:tcPr>
          <w:p w:rsidR="00B203CA" w:rsidRDefault="00027C86">
            <w:pPr>
              <w:pStyle w:val="TableContents"/>
              <w:snapToGrid w:val="0"/>
            </w:pPr>
            <w:r>
              <w:t>115</w:t>
            </w:r>
          </w:p>
        </w:tc>
      </w:tr>
      <w:tr w:rsidR="00B203CA">
        <w:tc>
          <w:tcPr>
            <w:tcW w:w="6470" w:type="dxa"/>
            <w:tcBorders>
              <w:left w:val="single" w:sz="1" w:space="0" w:color="000000"/>
              <w:bottom w:val="single" w:sz="1" w:space="0" w:color="000000"/>
            </w:tcBorders>
            <w:shd w:val="clear" w:color="auto" w:fill="auto"/>
          </w:tcPr>
          <w:p w:rsidR="00B203CA" w:rsidRDefault="00CE4719">
            <w:r>
              <w:t>Percentage of half days missed through absence that was:</w:t>
            </w:r>
          </w:p>
        </w:tc>
        <w:tc>
          <w:tcPr>
            <w:tcW w:w="2695"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487"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319"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pPr>
          </w:p>
        </w:tc>
      </w:tr>
      <w:tr w:rsidR="00B203CA">
        <w:tc>
          <w:tcPr>
            <w:tcW w:w="6470" w:type="dxa"/>
            <w:tcBorders>
              <w:left w:val="single" w:sz="1" w:space="0" w:color="000000"/>
              <w:bottom w:val="single" w:sz="1" w:space="0" w:color="000000"/>
            </w:tcBorders>
            <w:shd w:val="clear" w:color="auto" w:fill="auto"/>
          </w:tcPr>
          <w:p w:rsidR="00B203CA" w:rsidRDefault="00CE4719">
            <w:pPr>
              <w:pStyle w:val="TableContents"/>
            </w:pPr>
            <w:r>
              <w:t>Authorised:</w:t>
            </w:r>
          </w:p>
        </w:tc>
        <w:tc>
          <w:tcPr>
            <w:tcW w:w="2695" w:type="dxa"/>
            <w:tcBorders>
              <w:left w:val="single" w:sz="1" w:space="0" w:color="000000"/>
              <w:bottom w:val="single" w:sz="1" w:space="0" w:color="000000"/>
            </w:tcBorders>
            <w:shd w:val="clear" w:color="auto" w:fill="auto"/>
          </w:tcPr>
          <w:p w:rsidR="00B203CA" w:rsidRDefault="00027C86">
            <w:pPr>
              <w:pStyle w:val="TableContents"/>
              <w:snapToGrid w:val="0"/>
            </w:pPr>
            <w:r>
              <w:t>2.7%</w:t>
            </w:r>
          </w:p>
        </w:tc>
        <w:tc>
          <w:tcPr>
            <w:tcW w:w="2487" w:type="dxa"/>
            <w:tcBorders>
              <w:left w:val="single" w:sz="1" w:space="0" w:color="000000"/>
              <w:bottom w:val="single" w:sz="1" w:space="0" w:color="000000"/>
            </w:tcBorders>
            <w:shd w:val="clear" w:color="auto" w:fill="auto"/>
          </w:tcPr>
          <w:p w:rsidR="00B203CA" w:rsidRDefault="00027C86">
            <w:pPr>
              <w:pStyle w:val="TableContents"/>
              <w:snapToGrid w:val="0"/>
            </w:pPr>
            <w:r>
              <w:t>3.10%</w:t>
            </w:r>
          </w:p>
        </w:tc>
        <w:tc>
          <w:tcPr>
            <w:tcW w:w="2319" w:type="dxa"/>
            <w:tcBorders>
              <w:left w:val="single" w:sz="1" w:space="0" w:color="000000"/>
              <w:bottom w:val="single" w:sz="1" w:space="0" w:color="000000"/>
              <w:right w:val="single" w:sz="1" w:space="0" w:color="000000"/>
            </w:tcBorders>
            <w:shd w:val="clear" w:color="auto" w:fill="auto"/>
          </w:tcPr>
          <w:p w:rsidR="00B203CA" w:rsidRDefault="00027C86">
            <w:pPr>
              <w:pStyle w:val="TableContents"/>
              <w:snapToGrid w:val="0"/>
            </w:pPr>
            <w:r>
              <w:t>2.70%</w:t>
            </w:r>
          </w:p>
        </w:tc>
      </w:tr>
      <w:tr w:rsidR="00B203CA">
        <w:tc>
          <w:tcPr>
            <w:tcW w:w="6470" w:type="dxa"/>
            <w:tcBorders>
              <w:left w:val="single" w:sz="1" w:space="0" w:color="000000"/>
              <w:bottom w:val="single" w:sz="1" w:space="0" w:color="000000"/>
            </w:tcBorders>
            <w:shd w:val="clear" w:color="auto" w:fill="auto"/>
          </w:tcPr>
          <w:p w:rsidR="00B203CA" w:rsidRDefault="00CE4719">
            <w:pPr>
              <w:pStyle w:val="TableContents"/>
            </w:pPr>
            <w:r>
              <w:t>Unauthorised:</w:t>
            </w:r>
          </w:p>
        </w:tc>
        <w:tc>
          <w:tcPr>
            <w:tcW w:w="2695" w:type="dxa"/>
            <w:tcBorders>
              <w:left w:val="single" w:sz="1" w:space="0" w:color="000000"/>
              <w:bottom w:val="single" w:sz="1" w:space="0" w:color="000000"/>
            </w:tcBorders>
            <w:shd w:val="clear" w:color="auto" w:fill="auto"/>
          </w:tcPr>
          <w:p w:rsidR="00B203CA" w:rsidRDefault="00027C86">
            <w:pPr>
              <w:pStyle w:val="TableContents"/>
              <w:snapToGrid w:val="0"/>
            </w:pPr>
            <w:r>
              <w:t>0.5%</w:t>
            </w:r>
          </w:p>
        </w:tc>
        <w:tc>
          <w:tcPr>
            <w:tcW w:w="2487" w:type="dxa"/>
            <w:tcBorders>
              <w:left w:val="single" w:sz="1" w:space="0" w:color="000000"/>
              <w:bottom w:val="single" w:sz="1" w:space="0" w:color="000000"/>
            </w:tcBorders>
            <w:shd w:val="clear" w:color="auto" w:fill="auto"/>
          </w:tcPr>
          <w:p w:rsidR="00B203CA" w:rsidRDefault="00027C86">
            <w:pPr>
              <w:pStyle w:val="TableContents"/>
              <w:snapToGrid w:val="0"/>
            </w:pPr>
            <w:r>
              <w:t>0.20%</w:t>
            </w:r>
          </w:p>
        </w:tc>
        <w:tc>
          <w:tcPr>
            <w:tcW w:w="2319" w:type="dxa"/>
            <w:tcBorders>
              <w:left w:val="single" w:sz="1" w:space="0" w:color="000000"/>
              <w:bottom w:val="single" w:sz="1" w:space="0" w:color="000000"/>
              <w:right w:val="single" w:sz="1" w:space="0" w:color="000000"/>
            </w:tcBorders>
            <w:shd w:val="clear" w:color="auto" w:fill="auto"/>
          </w:tcPr>
          <w:p w:rsidR="00B203CA" w:rsidRDefault="00027C86">
            <w:pPr>
              <w:pStyle w:val="TableContents"/>
              <w:snapToGrid w:val="0"/>
            </w:pPr>
            <w:r>
              <w:t>0.40%</w:t>
            </w:r>
          </w:p>
        </w:tc>
      </w:tr>
    </w:tbl>
    <w:p w:rsidR="00B203CA" w:rsidRDefault="00B203CA">
      <w:pPr>
        <w:ind w:left="212" w:right="2"/>
      </w:pPr>
    </w:p>
    <w:p w:rsidR="00B203CA" w:rsidRDefault="00CE4719">
      <w:pPr>
        <w:ind w:left="2" w:right="2" w:firstLine="195"/>
      </w:pPr>
      <w:r>
        <w:rPr>
          <w:b/>
          <w:bCs/>
          <w:color w:val="004586"/>
          <w:u w:val="single"/>
        </w:rPr>
        <w:t>EXCLUSIONS</w:t>
      </w:r>
    </w:p>
    <w:p w:rsidR="00B203CA" w:rsidRDefault="00CE4719">
      <w:pPr>
        <w:ind w:left="2" w:right="2" w:firstLine="195"/>
      </w:pPr>
      <w:r>
        <w:t xml:space="preserve">No child has ever been excluded from the school. </w:t>
      </w:r>
    </w:p>
    <w:p w:rsidR="00B203CA" w:rsidRDefault="00CE4719">
      <w:pPr>
        <w:ind w:left="2" w:right="2" w:firstLine="195"/>
      </w:pPr>
      <w:r>
        <w:t>This is an enviable record and one that staff and governors very much expect to retain.</w:t>
      </w:r>
    </w:p>
    <w:p w:rsidR="00B203CA" w:rsidRDefault="001909CC" w:rsidP="001909CC">
      <w:pPr>
        <w:ind w:right="2"/>
      </w:pPr>
      <w:r>
        <w:t xml:space="preserve">   </w:t>
      </w:r>
      <w:r w:rsidR="00CE4719">
        <w:rPr>
          <w:b/>
          <w:bCs/>
          <w:color w:val="004586"/>
          <w:u w:val="single"/>
        </w:rPr>
        <w:t>COMMUNICATIONS WITH THE SCHOOL</w:t>
      </w:r>
    </w:p>
    <w:p w:rsidR="00B203CA" w:rsidRDefault="00CE4719">
      <w:pPr>
        <w:ind w:left="212" w:right="2"/>
      </w:pPr>
      <w:r>
        <w:t xml:space="preserve">As the School serves a scattered catchment area, newsletters are sent out, which inform parents of events that take place at the school. </w:t>
      </w:r>
    </w:p>
    <w:p w:rsidR="00B203CA" w:rsidRDefault="00CE4719">
      <w:pPr>
        <w:ind w:left="212" w:right="2"/>
      </w:pPr>
      <w:r>
        <w:t xml:space="preserve">Parents sometimes have problems or queries concerning their children and if these can be dealt with on the telephone the most convenient times to speak to teaching staff are 8.30am and 3.30pm. </w:t>
      </w:r>
    </w:p>
    <w:p w:rsidR="00B203CA" w:rsidRDefault="00CE4719">
      <w:pPr>
        <w:ind w:left="212" w:right="2"/>
      </w:pPr>
      <w:r>
        <w:t xml:space="preserve">The office also has an answer phone, which we hope you will use if necessary. Tel 01308 488302. </w:t>
      </w:r>
    </w:p>
    <w:p w:rsidR="00B203CA" w:rsidRDefault="00CE4719">
      <w:pPr>
        <w:ind w:left="212" w:right="2"/>
      </w:pPr>
      <w:r>
        <w:t xml:space="preserve">You may also contact the school by e-mail at office@salwayash.dorset.sch.uk.  </w:t>
      </w:r>
    </w:p>
    <w:p w:rsidR="00B203CA" w:rsidRDefault="00CE4719">
      <w:pPr>
        <w:ind w:left="212" w:right="2"/>
      </w:pPr>
      <w:r>
        <w:t>Newsletters are also sent out via email.</w:t>
      </w:r>
    </w:p>
    <w:p w:rsidR="00B203CA" w:rsidRDefault="00CE4719">
      <w:pPr>
        <w:ind w:left="212" w:right="2"/>
      </w:pPr>
      <w:r>
        <w:t>Short messages and reminders are also sent to parents via text messaging.</w:t>
      </w:r>
    </w:p>
    <w:p w:rsidR="00B203CA" w:rsidRDefault="00B203CA">
      <w:pPr>
        <w:ind w:left="212" w:right="2"/>
      </w:pPr>
    </w:p>
    <w:p w:rsidR="00B203CA" w:rsidRDefault="00CE4719">
      <w:pPr>
        <w:ind w:left="212" w:right="2"/>
      </w:pPr>
      <w:r>
        <w:t>The most convenient time to see the headteacher personally is before or after school, but please do not feel that you are restricted to that time.</w:t>
      </w:r>
    </w:p>
    <w:p w:rsidR="00B203CA" w:rsidRDefault="00CE4719">
      <w:pPr>
        <w:ind w:left="212" w:right="2"/>
      </w:pPr>
      <w:r>
        <w:t>The headteacher will always try to make time to see you.</w:t>
      </w:r>
    </w:p>
    <w:p w:rsidR="00B203CA" w:rsidRDefault="00B203CA">
      <w:pPr>
        <w:ind w:left="212" w:right="2"/>
      </w:pPr>
    </w:p>
    <w:p w:rsidR="00B203CA" w:rsidRDefault="00CE4719">
      <w:pPr>
        <w:ind w:left="212" w:right="2"/>
        <w:rPr>
          <w:b/>
          <w:sz w:val="22"/>
          <w:szCs w:val="22"/>
        </w:rPr>
      </w:pPr>
      <w:r>
        <w:t>You may also wish to visit our website</w:t>
      </w:r>
      <w:r w:rsidR="001909CC">
        <w:t xml:space="preserve"> which has a great deal of information for you about the school and your child’s learning</w:t>
      </w:r>
      <w:r>
        <w:t xml:space="preserve">. This can be found at </w:t>
      </w:r>
      <w:hyperlink r:id="rId29" w:history="1">
        <w:r>
          <w:rPr>
            <w:rStyle w:val="Hyperlink"/>
          </w:rPr>
          <w:t>www.salwayashschool.org</w:t>
        </w:r>
      </w:hyperlink>
    </w:p>
    <w:p w:rsidR="00B203CA" w:rsidRDefault="00B203CA">
      <w:pPr>
        <w:ind w:left="212" w:right="2"/>
        <w:jc w:val="center"/>
        <w:rPr>
          <w:b/>
          <w:sz w:val="22"/>
          <w:szCs w:val="22"/>
        </w:rPr>
      </w:pPr>
    </w:p>
    <w:p w:rsidR="003E2585" w:rsidRPr="00FD1113" w:rsidRDefault="003E2585" w:rsidP="003E2585">
      <w:pPr>
        <w:pStyle w:val="Heading2"/>
      </w:pPr>
      <w:r>
        <w:t>Schools and Academies which are own Admissions Authorities</w:t>
      </w:r>
    </w:p>
    <w:p w:rsidR="003E2585" w:rsidRPr="007A35C2" w:rsidRDefault="003E2585" w:rsidP="003E2585">
      <w:pPr>
        <w:pStyle w:val="Heading2"/>
      </w:pPr>
      <w:r>
        <w:t>2017</w:t>
      </w:r>
      <w:r w:rsidRPr="00FD1113">
        <w:t>-20</w:t>
      </w:r>
      <w:r>
        <w:t>18</w:t>
      </w:r>
    </w:p>
    <w:p w:rsidR="003E2585" w:rsidRDefault="003E2585" w:rsidP="003E2585">
      <w:pPr>
        <w:jc w:val="center"/>
        <w:rPr>
          <w:bCs/>
          <w:i/>
        </w:rPr>
      </w:pPr>
    </w:p>
    <w:p w:rsidR="003E2585" w:rsidRPr="001443CC" w:rsidRDefault="003E2585" w:rsidP="003E2585">
      <w:pPr>
        <w:jc w:val="both"/>
        <w:rPr>
          <w:bCs/>
          <w:szCs w:val="22"/>
        </w:rPr>
      </w:pPr>
      <w:r>
        <w:rPr>
          <w:b/>
          <w:bCs/>
          <w:szCs w:val="22"/>
          <w:u w:val="single"/>
        </w:rPr>
        <w:t xml:space="preserve">Part 1– </w:t>
      </w:r>
      <w:r w:rsidRPr="001443CC">
        <w:rPr>
          <w:b/>
          <w:bCs/>
          <w:szCs w:val="22"/>
          <w:u w:val="single"/>
        </w:rPr>
        <w:t>General Information</w:t>
      </w:r>
    </w:p>
    <w:p w:rsidR="003E2585" w:rsidRDefault="003E2585" w:rsidP="003E2585">
      <w:pPr>
        <w:jc w:val="both"/>
        <w:rPr>
          <w:bCs/>
        </w:rPr>
      </w:pPr>
    </w:p>
    <w:p w:rsidR="003E2585" w:rsidRPr="001443CC" w:rsidRDefault="003E2585" w:rsidP="003E2585">
      <w:pPr>
        <w:jc w:val="both"/>
        <w:rPr>
          <w:b/>
          <w:bCs/>
          <w:szCs w:val="22"/>
        </w:rPr>
      </w:pPr>
      <w:r w:rsidRPr="001443CC">
        <w:rPr>
          <w:rFonts w:ascii="Gill Sans" w:hAnsi="Gill Sans" w:cs="Gill Sans"/>
          <w:b/>
          <w:bCs/>
          <w:szCs w:val="22"/>
        </w:rPr>
        <w:t>1.1</w:t>
      </w:r>
      <w:r w:rsidRPr="001443CC">
        <w:rPr>
          <w:b/>
          <w:bCs/>
          <w:szCs w:val="22"/>
        </w:rPr>
        <w:t xml:space="preserve"> </w:t>
      </w:r>
      <w:r w:rsidRPr="001443CC">
        <w:rPr>
          <w:b/>
          <w:bCs/>
          <w:szCs w:val="22"/>
        </w:rPr>
        <w:tab/>
        <w:t>Introduction</w:t>
      </w:r>
    </w:p>
    <w:p w:rsidR="003E2585" w:rsidRDefault="003E2585" w:rsidP="003E2585">
      <w:pPr>
        <w:jc w:val="both"/>
        <w:rPr>
          <w:bCs/>
        </w:rPr>
      </w:pPr>
    </w:p>
    <w:p w:rsidR="003E2585" w:rsidRPr="00FD1113" w:rsidRDefault="003E2585" w:rsidP="003E2585">
      <w:pPr>
        <w:pStyle w:val="BodyText"/>
        <w:ind w:left="720"/>
        <w:jc w:val="both"/>
        <w:rPr>
          <w:i/>
          <w:iCs/>
          <w:sz w:val="22"/>
        </w:rPr>
      </w:pPr>
      <w:r w:rsidRPr="00F8080A">
        <w:rPr>
          <w:sz w:val="22"/>
        </w:rPr>
        <w:t xml:space="preserve">This document sets out the 2017/18 Admission Arrangements for </w:t>
      </w:r>
      <w:r>
        <w:rPr>
          <w:sz w:val="22"/>
        </w:rPr>
        <w:t xml:space="preserve">Salway Ash </w:t>
      </w:r>
      <w:r w:rsidRPr="00F8080A">
        <w:rPr>
          <w:sz w:val="22"/>
        </w:rPr>
        <w:t xml:space="preserve"> Church of England Voluntary Aided</w:t>
      </w:r>
      <w:r>
        <w:rPr>
          <w:sz w:val="22"/>
        </w:rPr>
        <w:t xml:space="preserve"> Primary School</w:t>
      </w:r>
      <w:r w:rsidRPr="00F8080A">
        <w:rPr>
          <w:sz w:val="22"/>
        </w:rPr>
        <w:t>. T</w:t>
      </w:r>
      <w:r>
        <w:rPr>
          <w:sz w:val="22"/>
        </w:rPr>
        <w:t>he Governing Body</w:t>
      </w:r>
      <w:r w:rsidRPr="00F8080A">
        <w:rPr>
          <w:sz w:val="22"/>
        </w:rPr>
        <w:t xml:space="preserve"> of </w:t>
      </w:r>
      <w:r>
        <w:rPr>
          <w:sz w:val="22"/>
        </w:rPr>
        <w:t>Salway Ash School</w:t>
      </w:r>
      <w:r w:rsidRPr="00F8080A">
        <w:rPr>
          <w:sz w:val="22"/>
        </w:rPr>
        <w:t xml:space="preserve"> is the admission authority responsible for the production of this document and for admission decisions in connection with the school.</w:t>
      </w:r>
    </w:p>
    <w:p w:rsidR="003E2585" w:rsidRPr="00FD1113" w:rsidRDefault="003E2585" w:rsidP="003E2585">
      <w:pPr>
        <w:jc w:val="both"/>
        <w:rPr>
          <w:i/>
          <w:iCs/>
        </w:rPr>
      </w:pPr>
    </w:p>
    <w:p w:rsidR="003E2585" w:rsidRPr="00CD47A0" w:rsidRDefault="003E2585" w:rsidP="003E2585">
      <w:pPr>
        <w:pStyle w:val="BodyText"/>
        <w:ind w:left="720"/>
        <w:jc w:val="both"/>
        <w:rPr>
          <w:sz w:val="22"/>
          <w:szCs w:val="22"/>
        </w:rPr>
      </w:pPr>
      <w:r w:rsidRPr="00CD47A0">
        <w:rPr>
          <w:sz w:val="22"/>
          <w:szCs w:val="22"/>
        </w:rPr>
        <w:t>Recognising its historic foundation, the school will preserve and develop its religious character in accordance with the principles of the Church of England and in partnership with the churches at parish and diocesan level. The</w:t>
      </w:r>
      <w:r w:rsidRPr="007A35C2">
        <w:rPr>
          <w:sz w:val="22"/>
          <w:szCs w:val="22"/>
        </w:rPr>
        <w:t xml:space="preserve"> school </w:t>
      </w:r>
      <w:r w:rsidRPr="00CD47A0">
        <w:rPr>
          <w:sz w:val="22"/>
          <w:szCs w:val="22"/>
        </w:rPr>
        <w:t xml:space="preserve">aims to support children and their families by providing an education of the highest quality within the context of Christian belief and practice. It encourages an understanding of the meaning and significance of faith, and promotes Christian values through the experience it offers to all its pupils. </w:t>
      </w:r>
      <w:r>
        <w:rPr>
          <w:sz w:val="22"/>
          <w:szCs w:val="22"/>
        </w:rPr>
        <w:t>However p</w:t>
      </w:r>
      <w:r w:rsidRPr="00CD47A0">
        <w:rPr>
          <w:sz w:val="22"/>
          <w:szCs w:val="22"/>
        </w:rPr>
        <w:t>arents have the right to withdraw their children from the daily Christian act of worship and from Religious Education.</w:t>
      </w:r>
    </w:p>
    <w:p w:rsidR="003E2585" w:rsidRPr="00FD1113" w:rsidRDefault="003E2585" w:rsidP="003E2585">
      <w:pPr>
        <w:jc w:val="both"/>
      </w:pPr>
    </w:p>
    <w:p w:rsidR="003E2585" w:rsidRDefault="003E2585" w:rsidP="003E2585">
      <w:pPr>
        <w:ind w:left="709" w:hanging="709"/>
        <w:jc w:val="both"/>
      </w:pPr>
      <w:r w:rsidRPr="001443CC">
        <w:rPr>
          <w:b/>
        </w:rPr>
        <w:t>1.2</w:t>
      </w:r>
      <w:r>
        <w:tab/>
      </w:r>
      <w:r w:rsidRPr="00F76180">
        <w:t xml:space="preserve">Every year the </w:t>
      </w:r>
      <w:r w:rsidRPr="007A35C2">
        <w:t xml:space="preserve">governing body </w:t>
      </w:r>
      <w:r>
        <w:t xml:space="preserve">will </w:t>
      </w:r>
      <w:r w:rsidRPr="00F76180">
        <w:t xml:space="preserve">review and publish </w:t>
      </w:r>
      <w:r>
        <w:t xml:space="preserve">admission </w:t>
      </w:r>
      <w:r w:rsidRPr="00F8080A">
        <w:t>arrangements</w:t>
      </w:r>
      <w:r>
        <w:t xml:space="preserve">. The admissions authority will set a Published Admission Number (PAN), </w:t>
      </w:r>
      <w:r>
        <w:tab/>
        <w:t xml:space="preserve">which indicates the number of places available within the year(s) of entry.  This information will </w:t>
      </w:r>
      <w:r w:rsidRPr="00F76180">
        <w:t>explain how places will be allocated until the PAN is reached at which</w:t>
      </w:r>
      <w:r>
        <w:t xml:space="preserve"> point the governors will</w:t>
      </w:r>
      <w:r w:rsidRPr="00F76180">
        <w:t xml:space="preserve"> consider whether the resources av</w:t>
      </w:r>
      <w:r>
        <w:t>ailable at the time will enable additional places</w:t>
      </w:r>
      <w:r w:rsidRPr="00F76180">
        <w:t xml:space="preserve"> to be made available. If not, the decision will be to refuse all applications</w:t>
      </w:r>
      <w:r>
        <w:t xml:space="preserve"> that would lead</w:t>
      </w:r>
      <w:r w:rsidRPr="00F76180">
        <w:t xml:space="preserve"> to</w:t>
      </w:r>
      <w:r>
        <w:t xml:space="preserve"> the</w:t>
      </w:r>
      <w:r w:rsidRPr="00F76180">
        <w:t xml:space="preserve"> admission of a pupil above the PAN.</w:t>
      </w:r>
      <w:r>
        <w:t xml:space="preserve"> </w:t>
      </w:r>
    </w:p>
    <w:p w:rsidR="003E2585" w:rsidRDefault="003E2585" w:rsidP="003E2585">
      <w:pPr>
        <w:ind w:left="720"/>
        <w:jc w:val="both"/>
      </w:pPr>
    </w:p>
    <w:p w:rsidR="003E2585" w:rsidRPr="00F76180" w:rsidRDefault="003E2585" w:rsidP="003E2585">
      <w:pPr>
        <w:ind w:left="720"/>
        <w:jc w:val="both"/>
      </w:pPr>
      <w:r w:rsidRPr="00F76180">
        <w:t xml:space="preserve">The PAN for Reception is set at </w:t>
      </w:r>
      <w:r>
        <w:t>15 for the 2017/18</w:t>
      </w:r>
      <w:r w:rsidRPr="00F76180">
        <w:t xml:space="preserve"> </w:t>
      </w:r>
      <w:r w:rsidRPr="00F8080A">
        <w:t>school</w:t>
      </w:r>
      <w:r>
        <w:t xml:space="preserve"> year. If this is </w:t>
      </w:r>
      <w:r w:rsidRPr="00F76180">
        <w:t>increased at a</w:t>
      </w:r>
      <w:r>
        <w:t xml:space="preserve">ny point in time, </w:t>
      </w:r>
      <w:r w:rsidRPr="00F76180">
        <w:t>the revised PAN will be clearly advised on the school website.</w:t>
      </w:r>
      <w:r>
        <w:t xml:space="preserve"> </w:t>
      </w:r>
      <w:r w:rsidRPr="00F76180">
        <w:t>A non-statutory admission limit has been set for all other year groups. This may be increased or decreased from time to time according to the level of resource available at the school and the preferred year group/class organisation.</w:t>
      </w:r>
    </w:p>
    <w:p w:rsidR="003E2585" w:rsidRPr="00F76180" w:rsidRDefault="003E2585" w:rsidP="003E2585">
      <w:pPr>
        <w:jc w:val="both"/>
      </w:pPr>
    </w:p>
    <w:p w:rsidR="003E2585" w:rsidRPr="001443CC" w:rsidRDefault="003E2585" w:rsidP="003E2585">
      <w:pPr>
        <w:pStyle w:val="Heading3"/>
        <w:jc w:val="both"/>
        <w:rPr>
          <w:bCs w:val="0"/>
          <w:sz w:val="22"/>
          <w:szCs w:val="22"/>
        </w:rPr>
      </w:pPr>
      <w:r w:rsidRPr="001443CC">
        <w:rPr>
          <w:bCs w:val="0"/>
          <w:sz w:val="22"/>
          <w:szCs w:val="22"/>
        </w:rPr>
        <w:t>Part 2 – Aims</w:t>
      </w:r>
    </w:p>
    <w:p w:rsidR="003E2585" w:rsidRDefault="003E2585" w:rsidP="003E2585">
      <w:pPr>
        <w:jc w:val="both"/>
      </w:pPr>
    </w:p>
    <w:p w:rsidR="003E2585" w:rsidRPr="00104CEB" w:rsidRDefault="003E2585" w:rsidP="003E2585">
      <w:pPr>
        <w:ind w:left="720" w:hanging="720"/>
        <w:jc w:val="both"/>
        <w:rPr>
          <w:b/>
        </w:rPr>
      </w:pPr>
      <w:r w:rsidRPr="001443CC">
        <w:rPr>
          <w:b/>
        </w:rPr>
        <w:lastRenderedPageBreak/>
        <w:t>2.1</w:t>
      </w:r>
      <w:r w:rsidRPr="001443CC">
        <w:rPr>
          <w:b/>
        </w:rPr>
        <w:tab/>
      </w:r>
      <w:r w:rsidRPr="001443CC">
        <w:t>These admission arrangements have be</w:t>
      </w:r>
      <w:r>
        <w:t>e</w:t>
      </w:r>
      <w:r w:rsidRPr="001443CC">
        <w:t xml:space="preserve">n designed so as to be simple to use and to assist parents/guardians when deciding on </w:t>
      </w:r>
      <w:r w:rsidRPr="00104CEB">
        <w:t>(a) preferred school(s) for their children.</w:t>
      </w:r>
    </w:p>
    <w:p w:rsidR="003E2585" w:rsidRPr="00104CEB" w:rsidRDefault="003E2585" w:rsidP="003E2585">
      <w:pPr>
        <w:pStyle w:val="BodyText"/>
        <w:jc w:val="both"/>
        <w:rPr>
          <w:sz w:val="22"/>
        </w:rPr>
      </w:pPr>
    </w:p>
    <w:p w:rsidR="003E2585" w:rsidRPr="0066578D" w:rsidRDefault="003E2585" w:rsidP="003E2585">
      <w:pPr>
        <w:pStyle w:val="BodyText"/>
        <w:ind w:left="720" w:hanging="720"/>
        <w:jc w:val="both"/>
        <w:rPr>
          <w:sz w:val="22"/>
        </w:rPr>
      </w:pPr>
      <w:r w:rsidRPr="001443CC">
        <w:rPr>
          <w:b/>
          <w:sz w:val="22"/>
        </w:rPr>
        <w:t>2.2</w:t>
      </w:r>
      <w:r>
        <w:rPr>
          <w:sz w:val="22"/>
        </w:rPr>
        <w:tab/>
        <w:t xml:space="preserve">The </w:t>
      </w:r>
      <w:r w:rsidRPr="007A35C2">
        <w:rPr>
          <w:sz w:val="22"/>
        </w:rPr>
        <w:t>school</w:t>
      </w:r>
      <w:r>
        <w:rPr>
          <w:sz w:val="22"/>
        </w:rPr>
        <w:t xml:space="preserve"> aims to maximise parental preference as fully as possible. </w:t>
      </w:r>
      <w:r w:rsidRPr="00F8080A">
        <w:rPr>
          <w:sz w:val="22"/>
        </w:rPr>
        <w:t>However, the number of places that can be offered is dependent on the resources available to the school, which will be reflected by the Published Admission Number set for the year of entry.</w:t>
      </w:r>
      <w:r>
        <w:rPr>
          <w:i/>
          <w:sz w:val="20"/>
        </w:rPr>
        <w:t xml:space="preserve"> </w:t>
      </w:r>
    </w:p>
    <w:p w:rsidR="003E2585" w:rsidRDefault="003E2585" w:rsidP="003E2585">
      <w:pPr>
        <w:jc w:val="both"/>
        <w:rPr>
          <w:i/>
          <w:sz w:val="20"/>
        </w:rPr>
      </w:pPr>
    </w:p>
    <w:p w:rsidR="003E2585" w:rsidRPr="001443CC" w:rsidRDefault="003E2585" w:rsidP="003E2585">
      <w:pPr>
        <w:jc w:val="both"/>
        <w:rPr>
          <w:szCs w:val="22"/>
        </w:rPr>
      </w:pPr>
      <w:r w:rsidRPr="001443CC">
        <w:rPr>
          <w:b/>
          <w:szCs w:val="22"/>
          <w:u w:val="single"/>
        </w:rPr>
        <w:t>Part 3 – Starting School in Reception in September 2017</w:t>
      </w:r>
    </w:p>
    <w:p w:rsidR="003E2585" w:rsidRDefault="003E2585" w:rsidP="003E2585">
      <w:pPr>
        <w:jc w:val="both"/>
      </w:pPr>
    </w:p>
    <w:p w:rsidR="003E2585" w:rsidRDefault="003E2585" w:rsidP="003E2585">
      <w:pPr>
        <w:autoSpaceDE w:val="0"/>
        <w:autoSpaceDN w:val="0"/>
        <w:adjustRightInd w:val="0"/>
        <w:ind w:left="720" w:hanging="720"/>
        <w:jc w:val="both"/>
        <w:rPr>
          <w:rFonts w:cs="Arial"/>
          <w:szCs w:val="22"/>
        </w:rPr>
      </w:pPr>
      <w:r w:rsidRPr="00F76180">
        <w:rPr>
          <w:rFonts w:cs="Arial"/>
          <w:b/>
          <w:szCs w:val="22"/>
        </w:rPr>
        <w:t xml:space="preserve">3.1 </w:t>
      </w:r>
      <w:r w:rsidRPr="00F76180">
        <w:rPr>
          <w:rFonts w:cs="Arial"/>
          <w:b/>
          <w:szCs w:val="22"/>
        </w:rPr>
        <w:tab/>
      </w:r>
      <w:r w:rsidRPr="00F76180">
        <w:rPr>
          <w:rFonts w:cs="Arial"/>
          <w:szCs w:val="22"/>
        </w:rPr>
        <w:t>The procedure for applying to start school for the first time in Reception must be</w:t>
      </w:r>
      <w:r>
        <w:rPr>
          <w:rFonts w:cs="Arial"/>
          <w:szCs w:val="22"/>
        </w:rPr>
        <w:t xml:space="preserve"> co-ordinated by the </w:t>
      </w:r>
      <w:r w:rsidRPr="00F76180">
        <w:rPr>
          <w:rFonts w:cs="Arial"/>
          <w:szCs w:val="22"/>
        </w:rPr>
        <w:t xml:space="preserve">home local authority (the local authority responsible for </w:t>
      </w:r>
      <w:r>
        <w:rPr>
          <w:rFonts w:cs="Arial"/>
          <w:szCs w:val="22"/>
        </w:rPr>
        <w:t xml:space="preserve">the area in which the </w:t>
      </w:r>
      <w:r w:rsidRPr="00F76180">
        <w:rPr>
          <w:rFonts w:cs="Arial"/>
          <w:szCs w:val="22"/>
        </w:rPr>
        <w:t>child subject to the application lives). Before applying for a</w:t>
      </w:r>
      <w:r>
        <w:rPr>
          <w:rFonts w:cs="Arial"/>
          <w:szCs w:val="22"/>
        </w:rPr>
        <w:t xml:space="preserve"> </w:t>
      </w:r>
      <w:r w:rsidRPr="00F76180">
        <w:rPr>
          <w:rFonts w:cs="Arial"/>
          <w:szCs w:val="22"/>
        </w:rPr>
        <w:t>school place, app</w:t>
      </w:r>
      <w:r>
        <w:rPr>
          <w:rFonts w:cs="Arial"/>
          <w:szCs w:val="22"/>
        </w:rPr>
        <w:t>licants are advised to refer to the 2017</w:t>
      </w:r>
      <w:r w:rsidRPr="00F76180">
        <w:rPr>
          <w:rFonts w:cs="Arial"/>
          <w:szCs w:val="22"/>
        </w:rPr>
        <w:t xml:space="preserve"> Coordinated Admissions</w:t>
      </w:r>
      <w:r>
        <w:rPr>
          <w:rFonts w:cs="Arial"/>
          <w:szCs w:val="22"/>
        </w:rPr>
        <w:t xml:space="preserve"> </w:t>
      </w:r>
      <w:r w:rsidRPr="00F76180">
        <w:rPr>
          <w:rFonts w:cs="Arial"/>
          <w:szCs w:val="22"/>
        </w:rPr>
        <w:t xml:space="preserve">Scheme </w:t>
      </w:r>
      <w:r>
        <w:rPr>
          <w:rFonts w:cs="Arial"/>
          <w:szCs w:val="22"/>
        </w:rPr>
        <w:t xml:space="preserve">and Composite Prospectus (an admissions guide for parents) </w:t>
      </w:r>
      <w:r w:rsidRPr="00F76180">
        <w:rPr>
          <w:rFonts w:cs="Arial"/>
          <w:szCs w:val="22"/>
        </w:rPr>
        <w:t xml:space="preserve">published by the </w:t>
      </w:r>
      <w:r>
        <w:rPr>
          <w:rFonts w:cs="Arial"/>
          <w:szCs w:val="22"/>
        </w:rPr>
        <w:t>‘</w:t>
      </w:r>
      <w:r w:rsidRPr="00F76180">
        <w:rPr>
          <w:rFonts w:cs="Arial"/>
          <w:szCs w:val="22"/>
        </w:rPr>
        <w:t>home</w:t>
      </w:r>
      <w:r>
        <w:rPr>
          <w:rFonts w:cs="Arial"/>
          <w:szCs w:val="22"/>
        </w:rPr>
        <w:t>’ Local Authority.</w:t>
      </w:r>
    </w:p>
    <w:p w:rsidR="003E2585" w:rsidRPr="00F76180" w:rsidRDefault="003E2585" w:rsidP="003E2585">
      <w:pPr>
        <w:autoSpaceDE w:val="0"/>
        <w:autoSpaceDN w:val="0"/>
        <w:adjustRightInd w:val="0"/>
        <w:ind w:left="720"/>
        <w:jc w:val="both"/>
        <w:rPr>
          <w:rFonts w:cs="Arial"/>
          <w:szCs w:val="22"/>
        </w:rPr>
      </w:pPr>
    </w:p>
    <w:p w:rsidR="003E2585" w:rsidRDefault="003E2585" w:rsidP="003E2585">
      <w:pPr>
        <w:ind w:left="720" w:hanging="720"/>
        <w:jc w:val="both"/>
        <w:rPr>
          <w:rFonts w:cs="Arial"/>
          <w:szCs w:val="22"/>
        </w:rPr>
      </w:pPr>
      <w:r w:rsidRPr="00F76180">
        <w:rPr>
          <w:rFonts w:cs="Arial"/>
          <w:b/>
          <w:szCs w:val="22"/>
        </w:rPr>
        <w:t>3.2</w:t>
      </w:r>
      <w:r w:rsidRPr="00F76180">
        <w:rPr>
          <w:rFonts w:cs="Arial"/>
          <w:szCs w:val="22"/>
        </w:rPr>
        <w:tab/>
        <w:t xml:space="preserve">The application form (referred to as ‘the Common Application Form’) is available from the </w:t>
      </w:r>
      <w:r>
        <w:rPr>
          <w:rFonts w:cs="Arial"/>
          <w:szCs w:val="22"/>
        </w:rPr>
        <w:t>‘</w:t>
      </w:r>
      <w:r w:rsidRPr="00F76180">
        <w:rPr>
          <w:rFonts w:cs="Arial"/>
          <w:szCs w:val="22"/>
        </w:rPr>
        <w:t>home</w:t>
      </w:r>
      <w:r>
        <w:rPr>
          <w:rFonts w:cs="Arial"/>
          <w:szCs w:val="22"/>
        </w:rPr>
        <w:t>’</w:t>
      </w:r>
      <w:r w:rsidRPr="00F76180">
        <w:rPr>
          <w:rFonts w:cs="Arial"/>
          <w:szCs w:val="22"/>
        </w:rPr>
        <w:t xml:space="preserve"> local authority. This must be completed and returned </w:t>
      </w:r>
      <w:r w:rsidRPr="003B2AA9">
        <w:rPr>
          <w:rFonts w:cs="Arial"/>
          <w:szCs w:val="22"/>
        </w:rPr>
        <w:t>to the ‘home’ local</w:t>
      </w:r>
      <w:r w:rsidRPr="00F76180">
        <w:rPr>
          <w:rFonts w:cs="Arial"/>
          <w:szCs w:val="22"/>
        </w:rPr>
        <w:t xml:space="preserve"> authority, to arrive no later than 23.59 hours on 15</w:t>
      </w:r>
      <w:r w:rsidRPr="00F76180">
        <w:rPr>
          <w:rFonts w:cs="Arial"/>
          <w:szCs w:val="22"/>
          <w:vertAlign w:val="superscript"/>
        </w:rPr>
        <w:t>th</w:t>
      </w:r>
      <w:r w:rsidRPr="00F76180">
        <w:rPr>
          <w:rFonts w:cs="Arial"/>
          <w:i/>
          <w:szCs w:val="22"/>
        </w:rPr>
        <w:t xml:space="preserve"> </w:t>
      </w:r>
      <w:r>
        <w:rPr>
          <w:rFonts w:cs="Arial"/>
          <w:szCs w:val="22"/>
        </w:rPr>
        <w:t>January 2017</w:t>
      </w:r>
      <w:r w:rsidRPr="00F76180">
        <w:rPr>
          <w:rFonts w:cs="Arial"/>
          <w:szCs w:val="22"/>
        </w:rPr>
        <w:t xml:space="preserve">. </w:t>
      </w:r>
      <w:r>
        <w:rPr>
          <w:rFonts w:cs="Arial"/>
          <w:szCs w:val="22"/>
        </w:rPr>
        <w:t>This is available ‘on line’ or as a paper application form.</w:t>
      </w:r>
    </w:p>
    <w:p w:rsidR="003E2585" w:rsidRPr="003276E0" w:rsidRDefault="003E2585" w:rsidP="003E2585">
      <w:pPr>
        <w:ind w:left="720" w:hanging="720"/>
        <w:jc w:val="both"/>
        <w:rPr>
          <w:rFonts w:cs="Arial"/>
          <w:szCs w:val="22"/>
        </w:rPr>
      </w:pPr>
    </w:p>
    <w:p w:rsidR="003E2585" w:rsidRDefault="003E2585" w:rsidP="003E2585">
      <w:pPr>
        <w:autoSpaceDE w:val="0"/>
        <w:autoSpaceDN w:val="0"/>
        <w:adjustRightInd w:val="0"/>
        <w:spacing w:before="100" w:after="100"/>
        <w:ind w:left="720" w:hanging="720"/>
        <w:contextualSpacing/>
        <w:jc w:val="both"/>
        <w:rPr>
          <w:rFonts w:cs="Arial"/>
          <w:szCs w:val="22"/>
        </w:rPr>
      </w:pPr>
      <w:r w:rsidRPr="00F76180">
        <w:rPr>
          <w:rFonts w:cs="Arial"/>
          <w:b/>
          <w:szCs w:val="22"/>
        </w:rPr>
        <w:t>3.3</w:t>
      </w:r>
      <w:r w:rsidRPr="00F76180">
        <w:rPr>
          <w:rFonts w:cs="Arial"/>
          <w:szCs w:val="22"/>
        </w:rPr>
        <w:tab/>
      </w:r>
      <w:r w:rsidRPr="00E42011">
        <w:rPr>
          <w:rFonts w:cs="Arial"/>
          <w:b/>
          <w:szCs w:val="22"/>
        </w:rPr>
        <w:t>Ful</w:t>
      </w:r>
      <w:r>
        <w:rPr>
          <w:rFonts w:cs="Arial"/>
          <w:b/>
          <w:szCs w:val="22"/>
        </w:rPr>
        <w:t>l time or p</w:t>
      </w:r>
      <w:r w:rsidRPr="00E42011">
        <w:rPr>
          <w:rFonts w:cs="Arial"/>
          <w:b/>
          <w:szCs w:val="22"/>
        </w:rPr>
        <w:t>art time attendance below statutory school age</w:t>
      </w:r>
    </w:p>
    <w:p w:rsidR="003E2585" w:rsidRPr="00F76180" w:rsidRDefault="003E2585" w:rsidP="003E2585">
      <w:pPr>
        <w:autoSpaceDE w:val="0"/>
        <w:autoSpaceDN w:val="0"/>
        <w:adjustRightInd w:val="0"/>
        <w:spacing w:before="100" w:after="100"/>
        <w:ind w:left="720" w:hanging="720"/>
        <w:contextualSpacing/>
        <w:jc w:val="both"/>
        <w:rPr>
          <w:rFonts w:cs="Arial"/>
          <w:szCs w:val="22"/>
        </w:rPr>
      </w:pPr>
      <w:r>
        <w:rPr>
          <w:rFonts w:cs="Arial"/>
          <w:szCs w:val="22"/>
        </w:rPr>
        <w:tab/>
      </w:r>
      <w:r w:rsidRPr="00F8080A">
        <w:rPr>
          <w:rFonts w:cs="Arial"/>
          <w:szCs w:val="22"/>
        </w:rPr>
        <w:t>Parents may apply for their child to start school, for the first time in the September following his/her fourth birthday and where offered a place, may choose for their child to start school either full time from day one, or on a part time basis as preferred. However, a child becomes of statutory school age during the term following his/her fifth birthday and, where registered at a school, must be accessing full time education from this point onwards.</w:t>
      </w:r>
      <w:r>
        <w:rPr>
          <w:rFonts w:cs="Arial"/>
          <w:szCs w:val="22"/>
        </w:rPr>
        <w:t xml:space="preserve"> </w:t>
      </w:r>
    </w:p>
    <w:p w:rsidR="003E2585" w:rsidRDefault="003E2585" w:rsidP="003E2585">
      <w:pPr>
        <w:pStyle w:val="BodyText2"/>
        <w:ind w:left="720" w:hanging="720"/>
        <w:rPr>
          <w:rFonts w:cs="Arial"/>
          <w:b w:val="0"/>
          <w:szCs w:val="22"/>
        </w:rPr>
      </w:pPr>
      <w:r w:rsidRPr="00F76180">
        <w:rPr>
          <w:rFonts w:cs="Arial"/>
          <w:szCs w:val="22"/>
        </w:rPr>
        <w:t>3.4</w:t>
      </w:r>
      <w:r w:rsidRPr="00F76180">
        <w:rPr>
          <w:rFonts w:cs="Arial"/>
          <w:b w:val="0"/>
          <w:szCs w:val="22"/>
        </w:rPr>
        <w:tab/>
      </w:r>
      <w:r w:rsidRPr="00E42011">
        <w:rPr>
          <w:rFonts w:cs="Arial"/>
          <w:szCs w:val="22"/>
        </w:rPr>
        <w:t>Deferred entry below statutory school age</w:t>
      </w:r>
    </w:p>
    <w:p w:rsidR="003E2585" w:rsidRDefault="003E2585" w:rsidP="003E2585">
      <w:pPr>
        <w:pStyle w:val="BodyText2"/>
        <w:ind w:left="720" w:hanging="720"/>
        <w:rPr>
          <w:rFonts w:cs="Arial"/>
          <w:b w:val="0"/>
          <w:szCs w:val="22"/>
        </w:rPr>
      </w:pPr>
      <w:r>
        <w:rPr>
          <w:rFonts w:cs="Arial"/>
          <w:b w:val="0"/>
          <w:szCs w:val="22"/>
        </w:rPr>
        <w:tab/>
      </w:r>
      <w:r w:rsidRPr="00250CD2">
        <w:rPr>
          <w:rFonts w:cs="Arial"/>
          <w:b w:val="0"/>
          <w:szCs w:val="22"/>
        </w:rPr>
        <w:t xml:space="preserve">Parents of children who have not yet reached statutory school age may choose to defer entry for their child until later in the school year, but cannot defer beyond statutory school age or the start of the last term in the school year. </w:t>
      </w:r>
    </w:p>
    <w:p w:rsidR="003E2585" w:rsidRDefault="003E2585" w:rsidP="003E2585">
      <w:pPr>
        <w:pStyle w:val="BodyText2"/>
        <w:ind w:left="720" w:hanging="720"/>
        <w:rPr>
          <w:rFonts w:cs="Arial"/>
          <w:b w:val="0"/>
          <w:szCs w:val="22"/>
        </w:rPr>
      </w:pPr>
    </w:p>
    <w:p w:rsidR="003E2585" w:rsidRPr="002911A1" w:rsidRDefault="003E2585" w:rsidP="003E2585">
      <w:pPr>
        <w:pStyle w:val="BodyText2"/>
        <w:ind w:left="720" w:hanging="720"/>
        <w:rPr>
          <w:rFonts w:cs="Arial"/>
          <w:szCs w:val="22"/>
        </w:rPr>
      </w:pPr>
      <w:r w:rsidRPr="002911A1">
        <w:rPr>
          <w:rFonts w:cs="Arial"/>
          <w:szCs w:val="22"/>
        </w:rPr>
        <w:t>3.5</w:t>
      </w:r>
      <w:r w:rsidRPr="002911A1">
        <w:rPr>
          <w:rFonts w:cs="Arial"/>
          <w:szCs w:val="22"/>
        </w:rPr>
        <w:tab/>
        <w:t>Applications submitted on behalf of summer born children</w:t>
      </w:r>
    </w:p>
    <w:p w:rsidR="003E2585" w:rsidRDefault="003E2585" w:rsidP="003E2585">
      <w:pPr>
        <w:pStyle w:val="BodyText2"/>
        <w:ind w:left="720" w:hanging="720"/>
        <w:rPr>
          <w:rFonts w:cs="Arial"/>
          <w:b w:val="0"/>
          <w:szCs w:val="22"/>
        </w:rPr>
      </w:pPr>
      <w:r>
        <w:rPr>
          <w:rFonts w:cs="Arial"/>
          <w:b w:val="0"/>
          <w:szCs w:val="22"/>
        </w:rPr>
        <w:tab/>
      </w:r>
      <w:r w:rsidRPr="00250CD2">
        <w:rPr>
          <w:rFonts w:cs="Arial"/>
          <w:b w:val="0"/>
          <w:szCs w:val="22"/>
        </w:rPr>
        <w:t xml:space="preserve">In the case of children born between 1st April and 31st August </w:t>
      </w:r>
      <w:r>
        <w:rPr>
          <w:rFonts w:cs="Arial"/>
          <w:b w:val="0"/>
          <w:szCs w:val="22"/>
        </w:rPr>
        <w:t xml:space="preserve">2013 </w:t>
      </w:r>
      <w:r w:rsidRPr="00250CD2">
        <w:rPr>
          <w:rFonts w:cs="Arial"/>
          <w:b w:val="0"/>
          <w:szCs w:val="22"/>
        </w:rPr>
        <w:t xml:space="preserve">(summer born), parents may choose to delay their child's entry to school until </w:t>
      </w:r>
      <w:r>
        <w:rPr>
          <w:rFonts w:cs="Arial"/>
          <w:b w:val="0"/>
          <w:szCs w:val="22"/>
        </w:rPr>
        <w:t xml:space="preserve">the following September </w:t>
      </w:r>
      <w:r w:rsidRPr="00FF7E0F">
        <w:rPr>
          <w:rFonts w:cs="Arial"/>
          <w:b w:val="0"/>
          <w:szCs w:val="22"/>
        </w:rPr>
        <w:t>(2018),</w:t>
      </w:r>
      <w:r>
        <w:rPr>
          <w:rFonts w:cs="Arial"/>
          <w:b w:val="0"/>
          <w:szCs w:val="22"/>
        </w:rPr>
        <w:t xml:space="preserve"> but </w:t>
      </w:r>
      <w:r w:rsidRPr="009D58CC">
        <w:rPr>
          <w:rFonts w:cs="Arial"/>
          <w:b w:val="0"/>
          <w:szCs w:val="22"/>
          <w:u w:val="single"/>
        </w:rPr>
        <w:t>must</w:t>
      </w:r>
      <w:r>
        <w:rPr>
          <w:rFonts w:cs="Arial"/>
          <w:b w:val="0"/>
          <w:szCs w:val="22"/>
        </w:rPr>
        <w:t xml:space="preserve"> still apply during the 2017 admissions round making clear on the application form the intention to delay his/her child’s entry to school for one year. </w:t>
      </w:r>
    </w:p>
    <w:p w:rsidR="003E2585" w:rsidRDefault="003E2585" w:rsidP="003E2585">
      <w:pPr>
        <w:pStyle w:val="BodyText2"/>
        <w:ind w:left="720" w:hanging="720"/>
        <w:rPr>
          <w:rFonts w:cs="Arial"/>
          <w:b w:val="0"/>
          <w:szCs w:val="22"/>
        </w:rPr>
      </w:pPr>
    </w:p>
    <w:p w:rsidR="003E2585" w:rsidRDefault="003E2585" w:rsidP="003E2585">
      <w:pPr>
        <w:pStyle w:val="BodyText2"/>
        <w:ind w:left="720" w:hanging="720"/>
        <w:rPr>
          <w:rFonts w:cs="Arial"/>
          <w:b w:val="0"/>
          <w:szCs w:val="22"/>
        </w:rPr>
      </w:pPr>
      <w:r>
        <w:rPr>
          <w:rFonts w:cs="Arial"/>
          <w:b w:val="0"/>
          <w:szCs w:val="22"/>
        </w:rPr>
        <w:lastRenderedPageBreak/>
        <w:tab/>
        <w:t xml:space="preserve">Where the parent states a wish for his/her child to be considered with the 2018 </w:t>
      </w:r>
      <w:r w:rsidRPr="00250CD2">
        <w:rPr>
          <w:rFonts w:cs="Arial"/>
          <w:b w:val="0"/>
          <w:szCs w:val="22"/>
          <w:u w:val="single"/>
        </w:rPr>
        <w:t>Reception</w:t>
      </w:r>
      <w:r>
        <w:rPr>
          <w:rFonts w:cs="Arial"/>
          <w:b w:val="0"/>
          <w:szCs w:val="22"/>
        </w:rPr>
        <w:t xml:space="preserve"> cohort rather than to join year 1 at that time, he/she will be required to formally withdraw the 2017 application and to make an entirely new application as part of the 2018 normal admissions round. The offer of a place in 2018 will be dependent on the number of applications received at that time and the number of places available to offer. </w:t>
      </w:r>
    </w:p>
    <w:p w:rsidR="003E2585" w:rsidRDefault="003E2585" w:rsidP="003E2585">
      <w:pPr>
        <w:pStyle w:val="BodyText2"/>
        <w:ind w:left="720" w:hanging="720"/>
        <w:rPr>
          <w:rFonts w:cs="Arial"/>
          <w:b w:val="0"/>
          <w:szCs w:val="22"/>
        </w:rPr>
      </w:pPr>
    </w:p>
    <w:p w:rsidR="003E2585" w:rsidRDefault="003E2585" w:rsidP="003E2585">
      <w:pPr>
        <w:pStyle w:val="BodyText2"/>
        <w:ind w:left="720" w:hanging="720"/>
        <w:rPr>
          <w:rFonts w:cs="Arial"/>
          <w:b w:val="0"/>
          <w:szCs w:val="22"/>
        </w:rPr>
      </w:pPr>
      <w:r>
        <w:rPr>
          <w:rFonts w:cs="Arial"/>
          <w:b w:val="0"/>
          <w:szCs w:val="22"/>
        </w:rPr>
        <w:tab/>
        <w:t xml:space="preserve">If the school is oversubscribed, all applications (initially those received on time) will be assessed according to the published oversubscription criteria in order to determine a priority for the offer of available places. The availability of any place will depend entirely on the outcome of the 2018 application ranking exercise. </w:t>
      </w:r>
    </w:p>
    <w:p w:rsidR="003E2585" w:rsidRPr="00F76180" w:rsidRDefault="003E2585" w:rsidP="003E2585">
      <w:pPr>
        <w:pStyle w:val="BodyText2"/>
        <w:ind w:left="720" w:hanging="720"/>
        <w:rPr>
          <w:rFonts w:cs="Arial"/>
          <w:b w:val="0"/>
          <w:szCs w:val="22"/>
        </w:rPr>
      </w:pPr>
    </w:p>
    <w:p w:rsidR="003E2585" w:rsidRPr="001443CC" w:rsidRDefault="003E2585" w:rsidP="003E2585">
      <w:pPr>
        <w:pStyle w:val="BodyText2"/>
        <w:ind w:left="720" w:hanging="720"/>
        <w:jc w:val="center"/>
        <w:rPr>
          <w:rFonts w:cs="Arial"/>
          <w:b w:val="0"/>
          <w:szCs w:val="22"/>
        </w:rPr>
      </w:pPr>
      <w:r w:rsidRPr="001443CC">
        <w:rPr>
          <w:rFonts w:cs="Arial"/>
          <w:szCs w:val="22"/>
        </w:rPr>
        <w:t>3.6</w:t>
      </w:r>
      <w:r w:rsidRPr="001443CC">
        <w:rPr>
          <w:rFonts w:cs="Arial"/>
          <w:b w:val="0"/>
          <w:szCs w:val="22"/>
        </w:rPr>
        <w:tab/>
        <w:t xml:space="preserve">The ‘home’ Local Authority will forward details of any applications submitted </w:t>
      </w:r>
      <w:r w:rsidRPr="007A35C2">
        <w:rPr>
          <w:rFonts w:cs="Arial"/>
          <w:b w:val="0"/>
          <w:szCs w:val="22"/>
        </w:rPr>
        <w:t xml:space="preserve">for </w:t>
      </w:r>
      <w:r w:rsidRPr="007A35C2">
        <w:rPr>
          <w:b w:val="0"/>
        </w:rPr>
        <w:t>Salway</w:t>
      </w:r>
      <w:r>
        <w:t xml:space="preserve"> </w:t>
      </w:r>
      <w:r w:rsidRPr="007A35C2">
        <w:rPr>
          <w:b w:val="0"/>
        </w:rPr>
        <w:t>Ash</w:t>
      </w:r>
      <w:r>
        <w:rPr>
          <w:rFonts w:cs="Arial"/>
          <w:b w:val="0"/>
          <w:szCs w:val="22"/>
        </w:rPr>
        <w:t xml:space="preserve"> school</w:t>
      </w:r>
      <w:r w:rsidRPr="001443CC">
        <w:rPr>
          <w:rFonts w:cs="Arial"/>
          <w:b w:val="0"/>
          <w:szCs w:val="22"/>
        </w:rPr>
        <w:t xml:space="preserve"> to </w:t>
      </w:r>
      <w:r w:rsidRPr="007A35C2">
        <w:rPr>
          <w:rFonts w:cs="Arial"/>
          <w:b w:val="0"/>
          <w:szCs w:val="22"/>
        </w:rPr>
        <w:t xml:space="preserve">Dorset </w:t>
      </w:r>
      <w:r w:rsidRPr="001443CC">
        <w:rPr>
          <w:rFonts w:cs="Arial"/>
          <w:b w:val="0"/>
          <w:szCs w:val="22"/>
        </w:rPr>
        <w:t xml:space="preserve">County </w:t>
      </w:r>
      <w:r w:rsidRPr="003B2AA9">
        <w:rPr>
          <w:rFonts w:cs="Arial"/>
          <w:b w:val="0"/>
          <w:szCs w:val="22"/>
        </w:rPr>
        <w:t>Council</w:t>
      </w:r>
      <w:r>
        <w:rPr>
          <w:rFonts w:cs="Arial"/>
          <w:b w:val="0"/>
          <w:szCs w:val="22"/>
        </w:rPr>
        <w:t xml:space="preserve">. </w:t>
      </w:r>
      <w:r w:rsidRPr="001443CC">
        <w:rPr>
          <w:rFonts w:cs="Arial"/>
          <w:b w:val="0"/>
          <w:szCs w:val="22"/>
        </w:rPr>
        <w:t xml:space="preserve">The Admissions Committee at </w:t>
      </w:r>
      <w:r w:rsidRPr="007A35C2">
        <w:rPr>
          <w:b w:val="0"/>
        </w:rPr>
        <w:t>Salway Ash</w:t>
      </w:r>
      <w:r w:rsidRPr="001443CC">
        <w:rPr>
          <w:rFonts w:cs="Arial"/>
          <w:b w:val="0"/>
          <w:szCs w:val="22"/>
        </w:rPr>
        <w:t xml:space="preserve"> Church of England VA Primary School will meet and consider all application forms that indicate a preference for the school and where o</w:t>
      </w:r>
      <w:r>
        <w:rPr>
          <w:rFonts w:cs="Arial"/>
          <w:b w:val="0"/>
          <w:szCs w:val="22"/>
        </w:rPr>
        <w:t>versubscribed with applications</w:t>
      </w:r>
      <w:r w:rsidRPr="001443CC">
        <w:rPr>
          <w:rFonts w:cs="Arial"/>
          <w:b w:val="0"/>
          <w:szCs w:val="22"/>
        </w:rPr>
        <w:t xml:space="preserve"> the committee will apply the oversubscription criteria in order to prioritise applications and so determine a priority for admission. Applications submitted before the 15</w:t>
      </w:r>
      <w:r w:rsidRPr="001443CC">
        <w:rPr>
          <w:rFonts w:cs="Arial"/>
          <w:b w:val="0"/>
          <w:szCs w:val="22"/>
          <w:vertAlign w:val="superscript"/>
        </w:rPr>
        <w:t>th</w:t>
      </w:r>
      <w:r w:rsidRPr="001443CC">
        <w:rPr>
          <w:rFonts w:cs="Arial"/>
          <w:b w:val="0"/>
          <w:szCs w:val="22"/>
        </w:rPr>
        <w:t xml:space="preserve"> January 2017 deadline will be administered and available places provisionally allocated before the consideration of any later application.</w:t>
      </w:r>
    </w:p>
    <w:p w:rsidR="003E2585" w:rsidRPr="00890353" w:rsidRDefault="003E2585" w:rsidP="003E2585">
      <w:pPr>
        <w:pStyle w:val="NormalWeb"/>
        <w:ind w:left="720" w:hanging="720"/>
        <w:jc w:val="both"/>
        <w:rPr>
          <w:rFonts w:ascii="Gill Sans MT" w:hAnsi="Gill Sans MT" w:cs="Arial"/>
          <w:sz w:val="22"/>
          <w:szCs w:val="22"/>
        </w:rPr>
      </w:pPr>
      <w:r w:rsidRPr="001443CC">
        <w:rPr>
          <w:rFonts w:ascii="Gill Sans MT" w:hAnsi="Gill Sans MT" w:cs="Arial"/>
          <w:b/>
          <w:sz w:val="22"/>
          <w:szCs w:val="22"/>
        </w:rPr>
        <w:t>3.7</w:t>
      </w:r>
      <w:r w:rsidRPr="00F76180">
        <w:rPr>
          <w:rFonts w:ascii="Gill Sans MT" w:hAnsi="Gill Sans MT" w:cs="Arial"/>
          <w:sz w:val="22"/>
          <w:szCs w:val="22"/>
        </w:rPr>
        <w:tab/>
        <w:t>Decisions will be notified to applicants by the</w:t>
      </w:r>
      <w:r w:rsidRPr="002911A1">
        <w:rPr>
          <w:rFonts w:ascii="Gill Sans MT" w:hAnsi="Gill Sans MT" w:cs="Arial"/>
          <w:sz w:val="22"/>
          <w:szCs w:val="22"/>
        </w:rPr>
        <w:t xml:space="preserve"> </w:t>
      </w:r>
      <w:r>
        <w:rPr>
          <w:rFonts w:ascii="Gill Sans MT" w:hAnsi="Gill Sans MT" w:cs="Arial"/>
          <w:sz w:val="22"/>
          <w:szCs w:val="22"/>
        </w:rPr>
        <w:t>‘</w:t>
      </w:r>
      <w:r w:rsidRPr="002911A1">
        <w:rPr>
          <w:rFonts w:ascii="Gill Sans MT" w:hAnsi="Gill Sans MT" w:cs="Arial"/>
          <w:sz w:val="22"/>
          <w:szCs w:val="22"/>
        </w:rPr>
        <w:t>home</w:t>
      </w:r>
      <w:r>
        <w:rPr>
          <w:rFonts w:ascii="Gill Sans MT" w:hAnsi="Gill Sans MT" w:cs="Arial"/>
          <w:sz w:val="22"/>
          <w:szCs w:val="22"/>
        </w:rPr>
        <w:t>’</w:t>
      </w:r>
      <w:r w:rsidRPr="00F76180">
        <w:rPr>
          <w:rFonts w:ascii="Gill Sans MT" w:hAnsi="Gill Sans MT" w:cs="Arial"/>
          <w:sz w:val="22"/>
          <w:szCs w:val="22"/>
        </w:rPr>
        <w:t xml:space="preserve"> local authority. A letter and/or email will be sent </w:t>
      </w:r>
      <w:r>
        <w:rPr>
          <w:rFonts w:ascii="Gill Sans MT" w:hAnsi="Gill Sans MT" w:cs="Arial"/>
          <w:sz w:val="22"/>
          <w:szCs w:val="22"/>
        </w:rPr>
        <w:t>on behalf of the Governing Body</w:t>
      </w:r>
      <w:r w:rsidRPr="00F76180">
        <w:rPr>
          <w:rFonts w:ascii="Gill Sans MT" w:hAnsi="Gill Sans MT" w:cs="Arial"/>
          <w:sz w:val="22"/>
          <w:szCs w:val="22"/>
        </w:rPr>
        <w:t xml:space="preserve"> on </w:t>
      </w:r>
      <w:r>
        <w:rPr>
          <w:rFonts w:ascii="Gill Sans MT" w:hAnsi="Gill Sans MT" w:cs="Arial"/>
          <w:sz w:val="22"/>
          <w:szCs w:val="22"/>
        </w:rPr>
        <w:t xml:space="preserve">or around </w:t>
      </w:r>
      <w:r w:rsidRPr="00F76180">
        <w:rPr>
          <w:rFonts w:ascii="Gill Sans MT" w:hAnsi="Gill Sans MT" w:cs="Arial"/>
          <w:sz w:val="22"/>
          <w:szCs w:val="22"/>
          <w:u w:val="single"/>
        </w:rPr>
        <w:t>16th</w:t>
      </w:r>
      <w:r w:rsidRPr="00F76180">
        <w:rPr>
          <w:rFonts w:ascii="Gill Sans MT" w:hAnsi="Gill Sans MT" w:cs="Arial"/>
          <w:position w:val="20492"/>
          <w:sz w:val="22"/>
          <w:szCs w:val="22"/>
          <w:u w:val="single"/>
        </w:rPr>
        <w:t xml:space="preserve"> </w:t>
      </w:r>
      <w:r w:rsidRPr="00F76180">
        <w:rPr>
          <w:rFonts w:ascii="Gill Sans MT" w:hAnsi="Gill Sans MT" w:cs="Arial"/>
          <w:sz w:val="22"/>
          <w:szCs w:val="22"/>
          <w:u w:val="single"/>
        </w:rPr>
        <w:t>April 201</w:t>
      </w:r>
      <w:r>
        <w:rPr>
          <w:rFonts w:ascii="Gill Sans MT" w:hAnsi="Gill Sans MT" w:cs="Arial"/>
          <w:sz w:val="22"/>
          <w:szCs w:val="22"/>
          <w:u w:val="single"/>
        </w:rPr>
        <w:t>7</w:t>
      </w:r>
      <w:r>
        <w:rPr>
          <w:rFonts w:ascii="Gill Sans MT" w:hAnsi="Gill Sans MT" w:cs="Arial"/>
          <w:sz w:val="22"/>
          <w:szCs w:val="22"/>
        </w:rPr>
        <w:t xml:space="preserve"> (dependent on the date published in </w:t>
      </w:r>
      <w:r w:rsidRPr="003B2AA9">
        <w:rPr>
          <w:rFonts w:ascii="Gill Sans MT" w:hAnsi="Gill Sans MT" w:cs="Arial"/>
          <w:sz w:val="22"/>
          <w:szCs w:val="22"/>
        </w:rPr>
        <w:t>the Local Authority</w:t>
      </w:r>
      <w:r>
        <w:rPr>
          <w:rFonts w:ascii="Gill Sans MT" w:hAnsi="Gill Sans MT" w:cs="Arial"/>
          <w:sz w:val="22"/>
          <w:szCs w:val="22"/>
        </w:rPr>
        <w:t xml:space="preserve"> Coordinated Admissions Scheme).</w:t>
      </w:r>
      <w:r w:rsidRPr="00F76180">
        <w:rPr>
          <w:rFonts w:ascii="Gill Sans MT" w:hAnsi="Gill Sans MT" w:cs="Arial"/>
          <w:sz w:val="22"/>
          <w:szCs w:val="22"/>
        </w:rPr>
        <w:t xml:space="preserve"> </w:t>
      </w:r>
    </w:p>
    <w:p w:rsidR="003E2585" w:rsidRPr="00FD1113" w:rsidRDefault="003E2585" w:rsidP="003E2585">
      <w:pPr>
        <w:jc w:val="both"/>
      </w:pPr>
    </w:p>
    <w:p w:rsidR="003E2585" w:rsidRPr="001443CC" w:rsidRDefault="003E2585" w:rsidP="003E2585">
      <w:pPr>
        <w:pStyle w:val="Heading4"/>
        <w:rPr>
          <w:szCs w:val="22"/>
        </w:rPr>
      </w:pPr>
      <w:r w:rsidRPr="001443CC">
        <w:rPr>
          <w:szCs w:val="22"/>
        </w:rPr>
        <w:t>Part 4 - Waiting Lists</w:t>
      </w:r>
    </w:p>
    <w:p w:rsidR="003E2585" w:rsidRDefault="003E2585" w:rsidP="003E2585">
      <w:pPr>
        <w:pStyle w:val="Heading4"/>
        <w:rPr>
          <w:szCs w:val="24"/>
        </w:rPr>
      </w:pPr>
    </w:p>
    <w:p w:rsidR="003E2585" w:rsidRPr="001443CC" w:rsidRDefault="003E2585" w:rsidP="003E2585">
      <w:pPr>
        <w:pStyle w:val="Heading4"/>
        <w:ind w:left="720" w:hanging="720"/>
        <w:rPr>
          <w:bCs w:val="0"/>
          <w:iCs w:val="0"/>
          <w:szCs w:val="24"/>
        </w:rPr>
      </w:pPr>
      <w:r w:rsidRPr="001443CC">
        <w:rPr>
          <w:szCs w:val="24"/>
        </w:rPr>
        <w:t xml:space="preserve">4.1  </w:t>
      </w:r>
      <w:r w:rsidRPr="001443CC">
        <w:rPr>
          <w:szCs w:val="24"/>
        </w:rPr>
        <w:tab/>
      </w:r>
      <w:r w:rsidRPr="001443CC">
        <w:rPr>
          <w:b w:val="0"/>
          <w:bCs w:val="0"/>
        </w:rPr>
        <w:t>During the normal admissions round it is always necessary to complete a Local Authority Common Application form to apply for a school place.  Registering interest with the school before the admissions round guarantee</w:t>
      </w:r>
      <w:r>
        <w:rPr>
          <w:b w:val="0"/>
          <w:bCs w:val="0"/>
        </w:rPr>
        <w:t xml:space="preserve">s neither a place nor </w:t>
      </w:r>
      <w:r w:rsidRPr="001443CC">
        <w:rPr>
          <w:b w:val="0"/>
          <w:bCs w:val="0"/>
        </w:rPr>
        <w:t>priority on any subsequent waiting list</w:t>
      </w:r>
      <w:r>
        <w:rPr>
          <w:b w:val="0"/>
          <w:bCs w:val="0"/>
        </w:rPr>
        <w:t>.</w:t>
      </w:r>
    </w:p>
    <w:p w:rsidR="003E2585" w:rsidRPr="001443CC" w:rsidRDefault="003E2585" w:rsidP="003E2585">
      <w:pPr>
        <w:pStyle w:val="BodyText3"/>
      </w:pPr>
    </w:p>
    <w:p w:rsidR="003E2585" w:rsidRPr="001443CC" w:rsidRDefault="003E2585" w:rsidP="003E2585">
      <w:pPr>
        <w:pStyle w:val="BodyText3"/>
        <w:ind w:left="720" w:hanging="720"/>
        <w:rPr>
          <w:b/>
        </w:rPr>
      </w:pPr>
      <w:r w:rsidRPr="001443CC">
        <w:rPr>
          <w:b/>
        </w:rPr>
        <w:t>4.2</w:t>
      </w:r>
      <w:r w:rsidRPr="001443CC">
        <w:rPr>
          <w:b/>
        </w:rPr>
        <w:tab/>
      </w:r>
      <w:r>
        <w:t>If the school</w:t>
      </w:r>
      <w:r w:rsidRPr="001443CC">
        <w:t xml:space="preserve"> is oversubscribed for children due to start in reception in 2017-2018 a waiting list will be maintained until 31 December 2017. The position on the waiting list will be determined by applying the published oversubscription criteria and not by date of receipt.  Each name added will require the list to be re-ranked. The existence of a waiting list does not remove the right of appeal against any refusal of a place from any unsuccessful applicant.</w:t>
      </w:r>
    </w:p>
    <w:p w:rsidR="003E2585" w:rsidRPr="001443CC" w:rsidRDefault="003E2585" w:rsidP="003E2585">
      <w:pPr>
        <w:pStyle w:val="BodyText3"/>
      </w:pPr>
    </w:p>
    <w:p w:rsidR="003E2585" w:rsidRPr="0066578D" w:rsidRDefault="003E2585" w:rsidP="003E2585">
      <w:pPr>
        <w:pStyle w:val="BodyText3"/>
        <w:ind w:left="720" w:hanging="720"/>
      </w:pPr>
      <w:r w:rsidRPr="001443CC">
        <w:rPr>
          <w:b/>
        </w:rPr>
        <w:t>4.3</w:t>
      </w:r>
      <w:r>
        <w:tab/>
        <w:t xml:space="preserve">Names will </w:t>
      </w:r>
      <w:r w:rsidRPr="00FD1113">
        <w:t xml:space="preserve">be removed from the </w:t>
      </w:r>
      <w:r>
        <w:t xml:space="preserve">waiting </w:t>
      </w:r>
      <w:r w:rsidRPr="00FD1113">
        <w:t xml:space="preserve">list </w:t>
      </w:r>
      <w:r>
        <w:t xml:space="preserve">ahead of the waiting list formally shutting down, </w:t>
      </w:r>
      <w:r w:rsidRPr="00FD1113">
        <w:t>i</w:t>
      </w:r>
      <w:r>
        <w:t xml:space="preserve">f a written request is received </w:t>
      </w:r>
      <w:r w:rsidRPr="00FD1113">
        <w:t xml:space="preserve">or if the offer of a place that becomes available is declined. </w:t>
      </w:r>
      <w:r w:rsidRPr="006C7D18">
        <w:t>Looked after c</w:t>
      </w:r>
      <w:r>
        <w:t xml:space="preserve">hildren and </w:t>
      </w:r>
      <w:r w:rsidRPr="006C7D18">
        <w:t>previously looked after children</w:t>
      </w:r>
      <w:r>
        <w:t xml:space="preserve">, as defined within </w:t>
      </w:r>
      <w:r w:rsidRPr="006D78EF">
        <w:t>these admission arrangements,</w:t>
      </w:r>
      <w:r w:rsidRPr="006C7D18">
        <w:t xml:space="preserve"> </w:t>
      </w:r>
      <w:r>
        <w:t>or children who are the subject of a local authority direction, or who are allocated to a school in accordance with a Fair Access Protocol will take precedence over any child on the waiting list.</w:t>
      </w:r>
    </w:p>
    <w:p w:rsidR="003E2585" w:rsidRPr="00C91925" w:rsidRDefault="003E2585" w:rsidP="003E2585">
      <w:pPr>
        <w:pStyle w:val="BodyText3"/>
        <w:rPr>
          <w:u w:val="single"/>
        </w:rPr>
      </w:pPr>
    </w:p>
    <w:p w:rsidR="003E2585" w:rsidRPr="001443CC" w:rsidRDefault="003E2585" w:rsidP="003E2585">
      <w:pPr>
        <w:pStyle w:val="BodyText3"/>
        <w:rPr>
          <w:b/>
          <w:szCs w:val="22"/>
          <w:u w:val="single"/>
        </w:rPr>
      </w:pPr>
      <w:r w:rsidRPr="001443CC">
        <w:rPr>
          <w:b/>
          <w:szCs w:val="22"/>
          <w:u w:val="single"/>
        </w:rPr>
        <w:t>Part 5 - Applications outside the normal admissions round</w:t>
      </w:r>
      <w:r>
        <w:rPr>
          <w:b/>
          <w:szCs w:val="22"/>
          <w:u w:val="single"/>
        </w:rPr>
        <w:t xml:space="preserve"> (In-Year A</w:t>
      </w:r>
      <w:r w:rsidRPr="001443CC">
        <w:rPr>
          <w:b/>
          <w:szCs w:val="22"/>
          <w:u w:val="single"/>
        </w:rPr>
        <w:t>dmission)</w:t>
      </w:r>
    </w:p>
    <w:p w:rsidR="003E2585" w:rsidRDefault="003E2585" w:rsidP="003E2585">
      <w:pPr>
        <w:pStyle w:val="Heading3"/>
        <w:jc w:val="both"/>
        <w:rPr>
          <w:bCs w:val="0"/>
          <w:szCs w:val="24"/>
        </w:rPr>
      </w:pPr>
    </w:p>
    <w:p w:rsidR="003E2585" w:rsidRPr="00ED2500" w:rsidRDefault="003E2585" w:rsidP="003E2585">
      <w:pPr>
        <w:ind w:left="720" w:hanging="720"/>
        <w:jc w:val="both"/>
      </w:pPr>
      <w:r>
        <w:rPr>
          <w:b/>
          <w:color w:val="000000"/>
        </w:rPr>
        <w:t>5</w:t>
      </w:r>
      <w:r w:rsidRPr="007A084B">
        <w:rPr>
          <w:b/>
          <w:color w:val="000000"/>
        </w:rPr>
        <w:t>.1</w:t>
      </w:r>
      <w:r w:rsidRPr="007A084B">
        <w:rPr>
          <w:color w:val="000000"/>
        </w:rPr>
        <w:t xml:space="preserve"> </w:t>
      </w:r>
      <w:r w:rsidRPr="007A084B">
        <w:rPr>
          <w:color w:val="000000"/>
        </w:rPr>
        <w:tab/>
      </w:r>
      <w:r w:rsidRPr="00F76180">
        <w:t xml:space="preserve">Applications for a place </w:t>
      </w:r>
      <w:r w:rsidRPr="006D78EF">
        <w:t>required</w:t>
      </w:r>
      <w:r>
        <w:t xml:space="preserve"> </w:t>
      </w:r>
      <w:r w:rsidRPr="00917F94">
        <w:t>during</w:t>
      </w:r>
      <w:r>
        <w:t xml:space="preserve"> the academic year</w:t>
      </w:r>
      <w:r w:rsidRPr="00F76180">
        <w:t xml:space="preserve"> may be submitted </w:t>
      </w:r>
      <w:r w:rsidRPr="00465E84">
        <w:t xml:space="preserve">to </w:t>
      </w:r>
      <w:r w:rsidRPr="00ED2500">
        <w:t xml:space="preserve">the LA </w:t>
      </w:r>
      <w:r w:rsidRPr="00F76180">
        <w:t>at any time, but will not</w:t>
      </w:r>
      <w:r>
        <w:t xml:space="preserve"> be administered more than six school</w:t>
      </w:r>
      <w:r w:rsidRPr="00F76180">
        <w:t xml:space="preserve"> weeks in advance of a place being required, </w:t>
      </w:r>
      <w:r w:rsidRPr="00465E84">
        <w:t>except in particular circumstances applying for Crown Servant or Service family children</w:t>
      </w:r>
      <w:r>
        <w:t xml:space="preserve"> (</w:t>
      </w:r>
      <w:r w:rsidRPr="00465E84">
        <w:t>see section 9.3</w:t>
      </w:r>
      <w:r>
        <w:t>)</w:t>
      </w:r>
      <w:r w:rsidRPr="00465E84">
        <w:t>. The In-Year application form</w:t>
      </w:r>
      <w:r w:rsidRPr="00F76180">
        <w:t xml:space="preserve"> is </w:t>
      </w:r>
      <w:r w:rsidRPr="00ED2500">
        <w:t>available from the LA. A link is available to this on the school website.</w:t>
      </w:r>
    </w:p>
    <w:p w:rsidR="003E2585" w:rsidRPr="00ED2500" w:rsidRDefault="003E2585" w:rsidP="003E2585">
      <w:pPr>
        <w:ind w:left="720" w:hanging="720"/>
        <w:jc w:val="both"/>
      </w:pPr>
    </w:p>
    <w:p w:rsidR="003E2585" w:rsidRDefault="003E2585" w:rsidP="003E2585">
      <w:pPr>
        <w:ind w:left="720" w:hanging="720"/>
        <w:jc w:val="both"/>
      </w:pPr>
      <w:r w:rsidRPr="00F76180">
        <w:rPr>
          <w:b/>
        </w:rPr>
        <w:t>5.2</w:t>
      </w:r>
      <w:r w:rsidRPr="00F76180">
        <w:t xml:space="preserve"> </w:t>
      </w:r>
      <w:r w:rsidRPr="00F76180">
        <w:tab/>
      </w:r>
      <w:r w:rsidRPr="00631489">
        <w:t xml:space="preserve">The Admissions Authority will consider applications during term time only and strictly in the </w:t>
      </w:r>
      <w:r w:rsidRPr="00465E84">
        <w:t>order</w:t>
      </w:r>
      <w:r w:rsidRPr="00F76180">
        <w:t xml:space="preserve"> </w:t>
      </w:r>
      <w:r>
        <w:t xml:space="preserve">(by day) </w:t>
      </w:r>
      <w:r w:rsidRPr="00F76180">
        <w:t>that they are received. Applications that arrive during a school holiday will be held and processed when school resumes. If the governors receive more than one application on the s</w:t>
      </w:r>
      <w:r>
        <w:t>ame day for the same year group</w:t>
      </w:r>
      <w:r w:rsidRPr="00F76180">
        <w:t xml:space="preserve"> </w:t>
      </w:r>
      <w:r w:rsidRPr="003B2AA9">
        <w:t xml:space="preserve">they </w:t>
      </w:r>
      <w:r>
        <w:t>must</w:t>
      </w:r>
      <w:r w:rsidRPr="003B2AA9">
        <w:t xml:space="preserve"> apply</w:t>
      </w:r>
      <w:r w:rsidRPr="00F76180">
        <w:t xml:space="preserve"> the published oversubscription criteria in order to determine a priority for admission where insufficient places exist within the PAN or admissi</w:t>
      </w:r>
      <w:r>
        <w:t xml:space="preserve">on limit applying at that time. </w:t>
      </w:r>
    </w:p>
    <w:p w:rsidR="003E2585" w:rsidRPr="00F76180" w:rsidRDefault="003E2585" w:rsidP="003E2585">
      <w:pPr>
        <w:ind w:left="720" w:hanging="720"/>
        <w:jc w:val="both"/>
      </w:pPr>
    </w:p>
    <w:p w:rsidR="003E2585" w:rsidRPr="00F76180" w:rsidRDefault="003E2585" w:rsidP="003E2585">
      <w:pPr>
        <w:ind w:left="720" w:hanging="720"/>
        <w:jc w:val="both"/>
      </w:pPr>
      <w:r w:rsidRPr="00F76180">
        <w:rPr>
          <w:b/>
        </w:rPr>
        <w:t>5.3</w:t>
      </w:r>
      <w:r w:rsidRPr="00F76180">
        <w:t xml:space="preserve"> </w:t>
      </w:r>
      <w:r w:rsidRPr="00F76180">
        <w:tab/>
        <w:t xml:space="preserve">The non-statutory admission limits (applying to years 1 – 6) indicate the number of places available in a particular year group at a particular time. The governors are permitted to adjust these limits </w:t>
      </w:r>
      <w:r>
        <w:t>according to</w:t>
      </w:r>
      <w:r w:rsidRPr="00F76180">
        <w:t xml:space="preserve"> the level of resource available to support the year group concerned. If the Admissions Committee determines that the admission of a further child would impact on the efficient delivery of education or</w:t>
      </w:r>
      <w:r>
        <w:t xml:space="preserve"> the efficient use of resources</w:t>
      </w:r>
      <w:r w:rsidRPr="00F76180">
        <w:t xml:space="preserve"> the application will be refused.</w:t>
      </w:r>
    </w:p>
    <w:p w:rsidR="003E2585" w:rsidRPr="00DF1F42" w:rsidRDefault="003E2585" w:rsidP="003E2585">
      <w:pPr>
        <w:ind w:left="720" w:hanging="720"/>
        <w:jc w:val="both"/>
        <w:rPr>
          <w:color w:val="000000"/>
        </w:rPr>
      </w:pPr>
    </w:p>
    <w:p w:rsidR="003E2585" w:rsidRPr="00F76180" w:rsidRDefault="003E2585" w:rsidP="003E2585">
      <w:pPr>
        <w:ind w:left="720" w:hanging="720"/>
        <w:jc w:val="both"/>
      </w:pPr>
      <w:r>
        <w:rPr>
          <w:b/>
          <w:color w:val="000000"/>
        </w:rPr>
        <w:t>5</w:t>
      </w:r>
      <w:r w:rsidRPr="007A084B">
        <w:rPr>
          <w:b/>
          <w:color w:val="000000"/>
        </w:rPr>
        <w:t>.4</w:t>
      </w:r>
      <w:r w:rsidRPr="007A084B">
        <w:rPr>
          <w:color w:val="000000"/>
        </w:rPr>
        <w:t xml:space="preserve"> </w:t>
      </w:r>
      <w:r w:rsidRPr="007A084B">
        <w:rPr>
          <w:color w:val="000000"/>
        </w:rPr>
        <w:tab/>
      </w:r>
      <w:r w:rsidRPr="00F76180">
        <w:t xml:space="preserve">Applicants will receive a written decision by first class letter post within 10 </w:t>
      </w:r>
      <w:r w:rsidRPr="00F76180">
        <w:rPr>
          <w:u w:val="single"/>
        </w:rPr>
        <w:t>school</w:t>
      </w:r>
      <w:r>
        <w:t xml:space="preserve"> days of </w:t>
      </w:r>
      <w:r w:rsidRPr="00F76180">
        <w:t xml:space="preserve">receipt of the In-Year application form </w:t>
      </w:r>
      <w:r w:rsidRPr="00465E84">
        <w:t>or</w:t>
      </w:r>
      <w:r w:rsidRPr="00F76180">
        <w:t xml:space="preserve"> receipt of any supplementary information wher</w:t>
      </w:r>
      <w:r>
        <w:t xml:space="preserve">e this is subsequently provided in support of an </w:t>
      </w:r>
      <w:r w:rsidRPr="00F76180">
        <w:t xml:space="preserve">application and is deemed necessary in order to determine the admission decision. If an application is refused, the decision letter will set out the reasons for refusal and explain how to appeal against the </w:t>
      </w:r>
      <w:r>
        <w:t>Admission Authority’s decision.</w:t>
      </w:r>
      <w:r w:rsidRPr="00F76180">
        <w:t xml:space="preserve"> </w:t>
      </w:r>
    </w:p>
    <w:p w:rsidR="003E2585" w:rsidRPr="00F76180" w:rsidRDefault="003E2585" w:rsidP="003E2585">
      <w:pPr>
        <w:ind w:left="720" w:hanging="720"/>
        <w:jc w:val="both"/>
      </w:pPr>
    </w:p>
    <w:p w:rsidR="003E2585" w:rsidRDefault="003E2585" w:rsidP="003E2585">
      <w:pPr>
        <w:ind w:left="720" w:hanging="720"/>
        <w:jc w:val="both"/>
        <w:rPr>
          <w:color w:val="000000"/>
        </w:rPr>
      </w:pPr>
      <w:r w:rsidRPr="00F76180">
        <w:rPr>
          <w:b/>
        </w:rPr>
        <w:t>5.5</w:t>
      </w:r>
      <w:r>
        <w:tab/>
      </w:r>
      <w:r w:rsidRPr="00465E84">
        <w:t xml:space="preserve">The applicant must confirm his/her acceptance of an In-Year offer within ten school days of the offer being made. The place will then remain available for the remainder of six school weeks from the date on the offer letter. </w:t>
      </w:r>
      <w:r w:rsidRPr="00465E84">
        <w:rPr>
          <w:color w:val="000000"/>
        </w:rPr>
        <w:t>If the child concerned is not on roll and attending before this deadline, the Admissions Committee will consider withdrawing the offer of a place.</w:t>
      </w:r>
    </w:p>
    <w:p w:rsidR="003E2585" w:rsidRPr="00DF1F42" w:rsidRDefault="003E2585" w:rsidP="003E2585">
      <w:pPr>
        <w:ind w:left="720" w:hanging="720"/>
        <w:jc w:val="both"/>
        <w:rPr>
          <w:color w:val="000000"/>
        </w:rPr>
      </w:pPr>
    </w:p>
    <w:p w:rsidR="003E2585" w:rsidRDefault="003E2585" w:rsidP="003E2585">
      <w:pPr>
        <w:autoSpaceDE w:val="0"/>
        <w:autoSpaceDN w:val="0"/>
        <w:adjustRightInd w:val="0"/>
        <w:spacing w:after="320"/>
        <w:ind w:left="720" w:hanging="720"/>
        <w:jc w:val="both"/>
        <w:rPr>
          <w:color w:val="000000"/>
        </w:rPr>
      </w:pPr>
      <w:r>
        <w:rPr>
          <w:b/>
          <w:color w:val="000000"/>
        </w:rPr>
        <w:t>5</w:t>
      </w:r>
      <w:r w:rsidRPr="007A084B">
        <w:rPr>
          <w:b/>
          <w:color w:val="000000"/>
        </w:rPr>
        <w:t>.6</w:t>
      </w:r>
      <w:r w:rsidRPr="007A084B">
        <w:rPr>
          <w:color w:val="000000"/>
        </w:rPr>
        <w:t xml:space="preserve"> </w:t>
      </w:r>
      <w:r w:rsidRPr="007A084B">
        <w:rPr>
          <w:color w:val="000000"/>
        </w:rPr>
        <w:tab/>
      </w:r>
      <w:r w:rsidRPr="00094A88">
        <w:rPr>
          <w:color w:val="000000"/>
        </w:rPr>
        <w:t xml:space="preserve">Subject to the information provided on the application form and </w:t>
      </w:r>
      <w:r>
        <w:rPr>
          <w:color w:val="000000"/>
        </w:rPr>
        <w:t>the circumstances at the school</w:t>
      </w:r>
      <w:r w:rsidRPr="00094A88">
        <w:rPr>
          <w:color w:val="000000"/>
        </w:rPr>
        <w:t xml:space="preserve"> the Admissions Committee may decide to refer </w:t>
      </w:r>
      <w:r w:rsidRPr="00465E84">
        <w:rPr>
          <w:color w:val="000000"/>
        </w:rPr>
        <w:t>a refused application</w:t>
      </w:r>
      <w:r w:rsidRPr="00094A88">
        <w:rPr>
          <w:color w:val="000000"/>
        </w:rPr>
        <w:t xml:space="preserve"> to </w:t>
      </w:r>
      <w:r w:rsidRPr="00ED2500">
        <w:t>Dorset</w:t>
      </w:r>
      <w:r w:rsidRPr="00094A88">
        <w:rPr>
          <w:color w:val="000000"/>
        </w:rPr>
        <w:t xml:space="preserve"> Local Authority </w:t>
      </w:r>
      <w:r w:rsidRPr="00465E84">
        <w:rPr>
          <w:color w:val="000000"/>
        </w:rPr>
        <w:t>in order that the Fair Access Protocol may be applied. This would be where that child satisfies one or more of the criteria set out in the local authority Fair Access Protocol and is</w:t>
      </w:r>
      <w:r w:rsidRPr="00094A88">
        <w:rPr>
          <w:color w:val="000000"/>
        </w:rPr>
        <w:t xml:space="preserve"> deemed to require a higher level of support than can be provided at the school. The Fair Access Protocol enables the local authority to engage</w:t>
      </w:r>
      <w:r>
        <w:rPr>
          <w:color w:val="000000"/>
        </w:rPr>
        <w:t>, where necessary,</w:t>
      </w:r>
      <w:r w:rsidRPr="00094A88">
        <w:rPr>
          <w:color w:val="000000"/>
        </w:rPr>
        <w:t xml:space="preserve"> directly with a family in order to help identify a suitable educational placement as soon as possible.</w:t>
      </w:r>
    </w:p>
    <w:p w:rsidR="003E2585" w:rsidRPr="001443CC" w:rsidRDefault="003E2585" w:rsidP="003E2585">
      <w:pPr>
        <w:pStyle w:val="Heading3"/>
        <w:jc w:val="both"/>
        <w:rPr>
          <w:bCs w:val="0"/>
          <w:sz w:val="22"/>
          <w:szCs w:val="22"/>
        </w:rPr>
      </w:pPr>
      <w:r w:rsidRPr="001443CC">
        <w:rPr>
          <w:bCs w:val="0"/>
          <w:sz w:val="22"/>
          <w:szCs w:val="22"/>
        </w:rPr>
        <w:lastRenderedPageBreak/>
        <w:t xml:space="preserve">Part 6 - </w:t>
      </w:r>
      <w:r>
        <w:rPr>
          <w:bCs w:val="0"/>
          <w:sz w:val="22"/>
          <w:szCs w:val="22"/>
        </w:rPr>
        <w:t>Over</w:t>
      </w:r>
      <w:r w:rsidRPr="001443CC">
        <w:rPr>
          <w:bCs w:val="0"/>
          <w:sz w:val="22"/>
          <w:szCs w:val="22"/>
        </w:rPr>
        <w:t>subscription generally</w:t>
      </w:r>
    </w:p>
    <w:p w:rsidR="003E2585" w:rsidRPr="00FD1113" w:rsidRDefault="003E2585" w:rsidP="003E2585">
      <w:pPr>
        <w:jc w:val="both"/>
        <w:rPr>
          <w:b/>
          <w:u w:val="single"/>
        </w:rPr>
      </w:pPr>
    </w:p>
    <w:p w:rsidR="003E2585" w:rsidRDefault="003E2585" w:rsidP="003E2585">
      <w:pPr>
        <w:jc w:val="both"/>
      </w:pPr>
      <w:r w:rsidRPr="00465E84">
        <w:rPr>
          <w:b/>
        </w:rPr>
        <w:t>6.1</w:t>
      </w:r>
      <w:r>
        <w:tab/>
        <w:t xml:space="preserve">The </w:t>
      </w:r>
      <w:r w:rsidRPr="00FD1113">
        <w:t xml:space="preserve">policy of </w:t>
      </w:r>
      <w:r>
        <w:t>Salway Ash</w:t>
      </w:r>
      <w:r w:rsidRPr="00FD1113">
        <w:t xml:space="preserve"> School</w:t>
      </w:r>
      <w:r>
        <w:t xml:space="preserve"> is to always offer a place, </w:t>
      </w:r>
      <w:r w:rsidRPr="00465E84">
        <w:t>where one is available</w:t>
      </w:r>
      <w:r>
        <w:t xml:space="preserve">, </w:t>
      </w:r>
      <w:r>
        <w:tab/>
      </w:r>
      <w:r w:rsidRPr="00FD1113">
        <w:t>irrespective of gender, religion, ethnicity or country of origin, disability or academic ability.</w:t>
      </w:r>
      <w:r>
        <w:t xml:space="preserve"> </w:t>
      </w:r>
      <w:r>
        <w:tab/>
        <w:t xml:space="preserve">However, where more applications are received than there are places available to offer, the </w:t>
      </w:r>
      <w:r>
        <w:tab/>
        <w:t xml:space="preserve">oversubscription criteria set out in Part 7 will be applied for all applications received, in </w:t>
      </w:r>
      <w:r>
        <w:tab/>
        <w:t>order to rank applications and so determine a priority for the offer of available places.</w:t>
      </w:r>
    </w:p>
    <w:p w:rsidR="003E2585" w:rsidRDefault="003E2585" w:rsidP="003E2585">
      <w:pPr>
        <w:jc w:val="both"/>
      </w:pPr>
    </w:p>
    <w:p w:rsidR="003E2585" w:rsidRPr="00465E84" w:rsidRDefault="003E2585" w:rsidP="003E2585">
      <w:pPr>
        <w:jc w:val="both"/>
      </w:pPr>
      <w:r w:rsidRPr="00465E84">
        <w:rPr>
          <w:b/>
        </w:rPr>
        <w:t>6.2</w:t>
      </w:r>
      <w:r w:rsidRPr="00465E84">
        <w:rPr>
          <w:b/>
        </w:rPr>
        <w:tab/>
      </w:r>
      <w:r w:rsidRPr="007A084B">
        <w:rPr>
          <w:b/>
          <w:color w:val="000000"/>
        </w:rPr>
        <w:t xml:space="preserve">Education Health </w:t>
      </w:r>
      <w:r>
        <w:rPr>
          <w:b/>
          <w:color w:val="000000"/>
        </w:rPr>
        <w:t xml:space="preserve">&amp; Care </w:t>
      </w:r>
      <w:r w:rsidRPr="007A084B">
        <w:rPr>
          <w:b/>
          <w:color w:val="000000"/>
        </w:rPr>
        <w:t>Plan</w:t>
      </w:r>
    </w:p>
    <w:p w:rsidR="003E2585" w:rsidRPr="00ED2500" w:rsidRDefault="003E2585" w:rsidP="003E2585">
      <w:pPr>
        <w:autoSpaceDE w:val="0"/>
        <w:autoSpaceDN w:val="0"/>
        <w:adjustRightInd w:val="0"/>
        <w:spacing w:after="320"/>
        <w:ind w:left="720"/>
        <w:jc w:val="both"/>
        <w:rPr>
          <w:color w:val="000000"/>
        </w:rPr>
      </w:pPr>
      <w:r>
        <w:rPr>
          <w:color w:val="000000"/>
        </w:rPr>
        <w:t xml:space="preserve">A child who is the subject of an </w:t>
      </w:r>
      <w:r w:rsidRPr="00094A88">
        <w:rPr>
          <w:color w:val="000000"/>
        </w:rPr>
        <w:t xml:space="preserve">Education Health </w:t>
      </w:r>
      <w:r>
        <w:rPr>
          <w:color w:val="000000"/>
        </w:rPr>
        <w:t>&amp; Care Plan is</w:t>
      </w:r>
      <w:r w:rsidRPr="00094A88">
        <w:rPr>
          <w:color w:val="000000"/>
        </w:rPr>
        <w:t xml:space="preserve"> admitted to school in accordance with a separate process </w:t>
      </w:r>
      <w:r>
        <w:rPr>
          <w:color w:val="000000"/>
        </w:rPr>
        <w:t xml:space="preserve">managed and </w:t>
      </w:r>
      <w:r w:rsidRPr="00094A88">
        <w:rPr>
          <w:color w:val="000000"/>
        </w:rPr>
        <w:t>administ</w:t>
      </w:r>
      <w:r>
        <w:rPr>
          <w:color w:val="000000"/>
        </w:rPr>
        <w:t>ered by the Local Authority</w:t>
      </w:r>
      <w:r w:rsidRPr="00094A88">
        <w:rPr>
          <w:color w:val="000000"/>
        </w:rPr>
        <w:t xml:space="preserve"> in whose area</w:t>
      </w:r>
      <w:r>
        <w:rPr>
          <w:color w:val="000000"/>
        </w:rPr>
        <w:t xml:space="preserve"> the family lives. The Admission Authority</w:t>
      </w:r>
      <w:r w:rsidRPr="00094A88">
        <w:rPr>
          <w:color w:val="000000"/>
        </w:rPr>
        <w:t xml:space="preserve"> must always admit a child </w:t>
      </w:r>
      <w:r>
        <w:rPr>
          <w:color w:val="000000"/>
        </w:rPr>
        <w:t>to the school named in the Plan, irrespective of the Published Admission Number or any admission limit applying at that time and before the consideration of any other applications.</w:t>
      </w:r>
    </w:p>
    <w:p w:rsidR="003E2585" w:rsidRPr="001443CC" w:rsidRDefault="003E2585" w:rsidP="003E2585">
      <w:pPr>
        <w:pStyle w:val="BodyText2"/>
        <w:rPr>
          <w:szCs w:val="22"/>
          <w:u w:val="single"/>
        </w:rPr>
      </w:pPr>
      <w:r>
        <w:rPr>
          <w:szCs w:val="22"/>
          <w:u w:val="single"/>
        </w:rPr>
        <w:t>Part 7 - Over</w:t>
      </w:r>
      <w:r w:rsidRPr="001443CC">
        <w:rPr>
          <w:szCs w:val="22"/>
          <w:u w:val="single"/>
        </w:rPr>
        <w:t>subscription Criteria</w:t>
      </w:r>
    </w:p>
    <w:p w:rsidR="003E2585" w:rsidRPr="00FD1113" w:rsidRDefault="003E2585" w:rsidP="003E2585">
      <w:pPr>
        <w:pStyle w:val="BodyText2"/>
        <w:rPr>
          <w:u w:val="single"/>
        </w:rPr>
      </w:pPr>
    </w:p>
    <w:p w:rsidR="003E2585" w:rsidRDefault="003E2585" w:rsidP="003E2585">
      <w:pPr>
        <w:jc w:val="both"/>
        <w:rPr>
          <w:rFonts w:cs="Arial"/>
          <w:b/>
          <w:color w:val="0000FF"/>
        </w:rPr>
      </w:pPr>
      <w:r w:rsidRPr="001443CC">
        <w:rPr>
          <w:b/>
        </w:rPr>
        <w:t>7.1</w:t>
      </w:r>
      <w:r>
        <w:tab/>
      </w:r>
      <w:r w:rsidRPr="00FD1113">
        <w:t xml:space="preserve">Where more applications have been received than </w:t>
      </w:r>
      <w:r w:rsidRPr="001A02D8">
        <w:t>there are</w:t>
      </w:r>
      <w:r>
        <w:t xml:space="preserve"> </w:t>
      </w:r>
      <w:r w:rsidRPr="00FD1113">
        <w:t>places available</w:t>
      </w:r>
      <w:r>
        <w:t xml:space="preserve"> within the </w:t>
      </w:r>
      <w:r>
        <w:tab/>
        <w:t>required year group,</w:t>
      </w:r>
      <w:r w:rsidRPr="00FD1113">
        <w:t xml:space="preserve"> the following priorities shall apply in order: </w:t>
      </w:r>
      <w:r w:rsidRPr="00E835E0">
        <w:rPr>
          <w:rFonts w:cs="Arial"/>
          <w:b/>
          <w:color w:val="000000"/>
        </w:rPr>
        <w:t xml:space="preserve"> </w:t>
      </w:r>
      <w:r>
        <w:rPr>
          <w:rFonts w:cs="Arial"/>
          <w:b/>
          <w:color w:val="0000FF"/>
        </w:rPr>
        <w:tab/>
      </w:r>
    </w:p>
    <w:p w:rsidR="003E2585" w:rsidRPr="001136BC" w:rsidRDefault="003E2585" w:rsidP="003E2585">
      <w:pPr>
        <w:jc w:val="both"/>
        <w:rPr>
          <w:color w:val="FF0000"/>
        </w:rPr>
      </w:pPr>
    </w:p>
    <w:p w:rsidR="003E2585" w:rsidRDefault="003E2585" w:rsidP="003E2585">
      <w:pPr>
        <w:contextualSpacing/>
        <w:jc w:val="both"/>
        <w:rPr>
          <w:color w:val="000000"/>
          <w:szCs w:val="22"/>
        </w:rPr>
      </w:pPr>
    </w:p>
    <w:p w:rsidR="003E2585" w:rsidRDefault="003E2585" w:rsidP="003E2585">
      <w:pPr>
        <w:contextualSpacing/>
        <w:jc w:val="both"/>
        <w:rPr>
          <w:color w:val="000000"/>
          <w:szCs w:val="22"/>
        </w:rPr>
      </w:pPr>
      <w:r>
        <w:rPr>
          <w:color w:val="000000"/>
          <w:szCs w:val="22"/>
        </w:rPr>
        <w:t>1.</w:t>
      </w:r>
      <w:r>
        <w:rPr>
          <w:color w:val="000000"/>
          <w:szCs w:val="22"/>
        </w:rPr>
        <w:tab/>
      </w:r>
      <w:r w:rsidRPr="00793EDB">
        <w:rPr>
          <w:color w:val="000000"/>
          <w:szCs w:val="22"/>
        </w:rPr>
        <w:t xml:space="preserve">A ‘looked after child’ or a child who was previously looked after but immediately after being </w:t>
      </w:r>
      <w:r>
        <w:rPr>
          <w:color w:val="000000"/>
          <w:szCs w:val="22"/>
        </w:rPr>
        <w:tab/>
      </w:r>
      <w:r w:rsidRPr="00793EDB">
        <w:rPr>
          <w:color w:val="000000"/>
          <w:szCs w:val="22"/>
        </w:rPr>
        <w:t>looked after became subject to an</w:t>
      </w:r>
      <w:r>
        <w:rPr>
          <w:color w:val="000000"/>
          <w:szCs w:val="22"/>
        </w:rPr>
        <w:t xml:space="preserve"> adoption, child </w:t>
      </w:r>
      <w:r w:rsidRPr="001A02D8">
        <w:rPr>
          <w:color w:val="000000"/>
          <w:szCs w:val="22"/>
        </w:rPr>
        <w:t>a</w:t>
      </w:r>
      <w:r w:rsidRPr="00793EDB">
        <w:rPr>
          <w:color w:val="000000"/>
          <w:szCs w:val="22"/>
        </w:rPr>
        <w:t xml:space="preserve">rrangements, or special guardianship </w:t>
      </w:r>
      <w:r>
        <w:rPr>
          <w:color w:val="000000"/>
          <w:szCs w:val="22"/>
        </w:rPr>
        <w:tab/>
      </w:r>
      <w:r w:rsidRPr="00793EDB">
        <w:rPr>
          <w:color w:val="000000"/>
          <w:szCs w:val="22"/>
        </w:rPr>
        <w:t xml:space="preserve">order. For admission purposes, a looked after child is a child who, at the time of application, </w:t>
      </w:r>
      <w:r>
        <w:rPr>
          <w:color w:val="000000"/>
          <w:szCs w:val="22"/>
        </w:rPr>
        <w:tab/>
      </w:r>
      <w:r w:rsidRPr="00793EDB">
        <w:rPr>
          <w:color w:val="000000"/>
          <w:szCs w:val="22"/>
        </w:rPr>
        <w:t xml:space="preserve">is (a) in the care of a local authority, or (b) being provided with accommodation by a local </w:t>
      </w:r>
      <w:r>
        <w:rPr>
          <w:color w:val="000000"/>
          <w:szCs w:val="22"/>
        </w:rPr>
        <w:tab/>
      </w:r>
      <w:r w:rsidRPr="00793EDB">
        <w:rPr>
          <w:color w:val="000000"/>
          <w:szCs w:val="22"/>
        </w:rPr>
        <w:t xml:space="preserve">authority in the exercise of their social services functions (section 22(1) of the Children Act </w:t>
      </w:r>
      <w:r>
        <w:rPr>
          <w:color w:val="000000"/>
          <w:szCs w:val="22"/>
        </w:rPr>
        <w:tab/>
      </w:r>
      <w:r w:rsidRPr="00793EDB">
        <w:rPr>
          <w:color w:val="000000"/>
          <w:szCs w:val="22"/>
        </w:rPr>
        <w:t>1989 applies)</w:t>
      </w:r>
      <w:r>
        <w:rPr>
          <w:color w:val="000000"/>
          <w:szCs w:val="22"/>
        </w:rPr>
        <w:t xml:space="preserve">. </w:t>
      </w:r>
    </w:p>
    <w:p w:rsidR="003E2585" w:rsidRDefault="003E2585" w:rsidP="003E2585">
      <w:pPr>
        <w:contextualSpacing/>
        <w:jc w:val="both"/>
        <w:rPr>
          <w:color w:val="000000"/>
          <w:szCs w:val="22"/>
        </w:rPr>
      </w:pPr>
    </w:p>
    <w:p w:rsidR="003E2585" w:rsidRDefault="003E2585" w:rsidP="003E2585">
      <w:pPr>
        <w:ind w:left="709" w:hanging="709"/>
        <w:contextualSpacing/>
        <w:jc w:val="both"/>
        <w:rPr>
          <w:szCs w:val="22"/>
        </w:rPr>
      </w:pPr>
      <w:r>
        <w:rPr>
          <w:color w:val="000000"/>
          <w:szCs w:val="22"/>
        </w:rPr>
        <w:t>2.</w:t>
      </w:r>
      <w:r>
        <w:rPr>
          <w:color w:val="000000"/>
          <w:szCs w:val="22"/>
        </w:rPr>
        <w:tab/>
        <w:t xml:space="preserve">Vulnerable children, namely </w:t>
      </w:r>
      <w:r>
        <w:rPr>
          <w:szCs w:val="22"/>
        </w:rPr>
        <w:t>children of families with confirmed refugee status,</w:t>
      </w:r>
      <w:r>
        <w:rPr>
          <w:color w:val="000000"/>
          <w:szCs w:val="22"/>
        </w:rPr>
        <w:t xml:space="preserve"> or </w:t>
      </w:r>
      <w:r>
        <w:rPr>
          <w:szCs w:val="22"/>
        </w:rPr>
        <w:t>children with a medical condition or disability, or c</w:t>
      </w:r>
      <w:r w:rsidRPr="00357C59">
        <w:rPr>
          <w:szCs w:val="22"/>
        </w:rPr>
        <w:t>hildren where either parent has a disability which would</w:t>
      </w:r>
      <w:r>
        <w:rPr>
          <w:szCs w:val="22"/>
        </w:rPr>
        <w:t xml:space="preserve"> </w:t>
      </w:r>
      <w:r w:rsidRPr="00357C59">
        <w:rPr>
          <w:szCs w:val="22"/>
        </w:rPr>
        <w:t xml:space="preserve">make travel to a different school difficult. </w:t>
      </w:r>
      <w:r>
        <w:rPr>
          <w:szCs w:val="22"/>
        </w:rPr>
        <w:t xml:space="preserve">This must be confirmed in writing by the Local Authority within whose area the child lives. </w:t>
      </w:r>
    </w:p>
    <w:p w:rsidR="003E2585" w:rsidRDefault="003E2585" w:rsidP="003E2585">
      <w:pPr>
        <w:contextualSpacing/>
        <w:jc w:val="both"/>
        <w:rPr>
          <w:szCs w:val="22"/>
        </w:rPr>
      </w:pPr>
    </w:p>
    <w:p w:rsidR="003E2585" w:rsidRPr="001A02D8" w:rsidRDefault="003E2585" w:rsidP="003E2585">
      <w:pPr>
        <w:contextualSpacing/>
        <w:jc w:val="both"/>
        <w:rPr>
          <w:color w:val="000000"/>
          <w:szCs w:val="22"/>
        </w:rPr>
      </w:pPr>
      <w:r>
        <w:rPr>
          <w:szCs w:val="22"/>
        </w:rPr>
        <w:tab/>
        <w:t xml:space="preserve">In the case of children with a medical condition or disability written evidence must be </w:t>
      </w:r>
      <w:r>
        <w:rPr>
          <w:szCs w:val="22"/>
        </w:rPr>
        <w:tab/>
        <w:t xml:space="preserve">made available from a senior clinical medical officer </w:t>
      </w:r>
      <w:r>
        <w:rPr>
          <w:szCs w:val="22"/>
        </w:rPr>
        <w:lastRenderedPageBreak/>
        <w:t xml:space="preserve">and/or the child's general practitioner or </w:t>
      </w:r>
      <w:r>
        <w:rPr>
          <w:szCs w:val="22"/>
        </w:rPr>
        <w:tab/>
        <w:t xml:space="preserve">specialist showing that it would be detrimental to the child's health not to admit him/her to </w:t>
      </w:r>
      <w:r>
        <w:rPr>
          <w:szCs w:val="22"/>
        </w:rPr>
        <w:tab/>
        <w:t>the school rather than any other. This information must accompany the initial application.</w:t>
      </w:r>
    </w:p>
    <w:p w:rsidR="003E2585" w:rsidRDefault="003E2585" w:rsidP="003E2585">
      <w:pPr>
        <w:ind w:left="709"/>
        <w:jc w:val="both"/>
        <w:rPr>
          <w:i/>
          <w:color w:val="FF0000"/>
          <w:szCs w:val="22"/>
        </w:rPr>
      </w:pPr>
    </w:p>
    <w:p w:rsidR="003E2585" w:rsidRDefault="003E2585" w:rsidP="003E2585">
      <w:pPr>
        <w:ind w:left="709" w:hanging="709"/>
        <w:jc w:val="both"/>
      </w:pPr>
      <w:r w:rsidRPr="00811F00">
        <w:rPr>
          <w:i/>
          <w:szCs w:val="22"/>
        </w:rPr>
        <w:t>3.</w:t>
      </w:r>
      <w:r w:rsidRPr="00811F00">
        <w:rPr>
          <w:i/>
          <w:szCs w:val="22"/>
        </w:rPr>
        <w:tab/>
      </w:r>
      <w:r w:rsidRPr="00811F00">
        <w:t>Children with a sibling</w:t>
      </w:r>
      <w:r>
        <w:t xml:space="preserve"> </w:t>
      </w:r>
      <w:r w:rsidRPr="003B2AA9">
        <w:t xml:space="preserve">(see section 7.2) </w:t>
      </w:r>
      <w:r w:rsidRPr="004816AD">
        <w:t xml:space="preserve">living within catchment area </w:t>
      </w:r>
      <w:r w:rsidRPr="003B2AA9">
        <w:t>(see section 9.8) at the time of application who will still be on roll at the time of admission and who lives at the same address</w:t>
      </w:r>
    </w:p>
    <w:p w:rsidR="003E2585" w:rsidRDefault="003E2585" w:rsidP="003E2585">
      <w:pPr>
        <w:jc w:val="both"/>
      </w:pPr>
    </w:p>
    <w:p w:rsidR="003E2585" w:rsidRDefault="003E2585" w:rsidP="003E2585">
      <w:pPr>
        <w:jc w:val="both"/>
        <w:rPr>
          <w:color w:val="FF0000"/>
        </w:rPr>
      </w:pPr>
      <w:r>
        <w:t>4.</w:t>
      </w:r>
      <w:r>
        <w:tab/>
      </w:r>
      <w:r w:rsidRPr="00811F00">
        <w:t xml:space="preserve">Children living </w:t>
      </w:r>
      <w:r w:rsidRPr="004816AD">
        <w:t xml:space="preserve">within catchment area </w:t>
      </w:r>
      <w:r>
        <w:t xml:space="preserve">(see section 9.8). </w:t>
      </w:r>
    </w:p>
    <w:p w:rsidR="003E2585" w:rsidRDefault="003E2585" w:rsidP="003E2585">
      <w:pPr>
        <w:jc w:val="both"/>
        <w:rPr>
          <w:color w:val="FF0000"/>
        </w:rPr>
      </w:pPr>
    </w:p>
    <w:p w:rsidR="003E2585" w:rsidRDefault="003E2585" w:rsidP="003E2585">
      <w:pPr>
        <w:ind w:left="709" w:hanging="709"/>
        <w:jc w:val="both"/>
      </w:pPr>
      <w:r w:rsidRPr="002434A2">
        <w:t>5.</w:t>
      </w:r>
      <w:r>
        <w:rPr>
          <w:color w:val="FF0000"/>
        </w:rPr>
        <w:tab/>
      </w:r>
      <w:r w:rsidRPr="00811F00">
        <w:t xml:space="preserve">Children </w:t>
      </w:r>
      <w:r w:rsidRPr="004816AD">
        <w:t xml:space="preserve">living outside catchment area </w:t>
      </w:r>
      <w:r w:rsidRPr="003B2AA9">
        <w:t>(see section 9.8)</w:t>
      </w:r>
      <w:r w:rsidRPr="00811F00">
        <w:t xml:space="preserve"> </w:t>
      </w:r>
      <w:r>
        <w:t xml:space="preserve">with a </w:t>
      </w:r>
      <w:r w:rsidRPr="003B2AA9">
        <w:t>sibling (see section 7.2) on roll at the time of application who will still be on roll at the time of admission and who</w:t>
      </w:r>
      <w:r w:rsidRPr="00811F00">
        <w:t xml:space="preserve"> lives at the same address</w:t>
      </w:r>
    </w:p>
    <w:p w:rsidR="003E2585" w:rsidRPr="00643082" w:rsidRDefault="003E2585" w:rsidP="003E2585">
      <w:pPr>
        <w:jc w:val="both"/>
      </w:pPr>
    </w:p>
    <w:p w:rsidR="003E2585" w:rsidRPr="00643082" w:rsidRDefault="003E2585" w:rsidP="003E2585">
      <w:pPr>
        <w:ind w:left="709" w:hanging="709"/>
        <w:jc w:val="both"/>
        <w:rPr>
          <w:rFonts w:cs="Gill Sans"/>
          <w:iCs/>
          <w:color w:val="FF0000"/>
        </w:rPr>
      </w:pPr>
    </w:p>
    <w:p w:rsidR="003E2585" w:rsidRPr="00643082" w:rsidRDefault="003E2585" w:rsidP="003E2585">
      <w:pPr>
        <w:jc w:val="both"/>
        <w:rPr>
          <w:rFonts w:cs="Gill Sans"/>
          <w:iCs/>
          <w:color w:val="FF0000"/>
        </w:rPr>
      </w:pPr>
    </w:p>
    <w:p w:rsidR="003E2585" w:rsidRDefault="003E2585" w:rsidP="003E2585">
      <w:pPr>
        <w:jc w:val="both"/>
      </w:pPr>
      <w:r>
        <w:rPr>
          <w:rFonts w:ascii="Gill Sans" w:hAnsi="Gill Sans" w:cs="Gill Sans"/>
          <w:iCs/>
        </w:rPr>
        <w:t>6</w:t>
      </w:r>
      <w:r w:rsidRPr="00B81CB0">
        <w:rPr>
          <w:rFonts w:ascii="Gill Sans" w:hAnsi="Gill Sans" w:cs="Gill Sans"/>
          <w:iCs/>
        </w:rPr>
        <w:t>.</w:t>
      </w:r>
      <w:r>
        <w:rPr>
          <w:rFonts w:ascii="Gill Sans" w:hAnsi="Gill Sans" w:cs="Gill Sans"/>
          <w:iCs/>
          <w:color w:val="FF0000"/>
        </w:rPr>
        <w:tab/>
      </w:r>
      <w:r w:rsidRPr="00811F00">
        <w:t xml:space="preserve">Children </w:t>
      </w:r>
      <w:r>
        <w:t xml:space="preserve">living </w:t>
      </w:r>
      <w:r w:rsidRPr="004816AD">
        <w:t>outside catchment area (</w:t>
      </w:r>
      <w:r w:rsidRPr="003B2AA9">
        <w:t>see section 9.8)</w:t>
      </w:r>
      <w:r>
        <w:t xml:space="preserve"> </w:t>
      </w:r>
      <w:r w:rsidRPr="00811F00">
        <w:t>not satisfying a higher criterion</w:t>
      </w:r>
    </w:p>
    <w:p w:rsidR="003E2585" w:rsidRDefault="003E2585" w:rsidP="003E2585">
      <w:pPr>
        <w:jc w:val="both"/>
      </w:pPr>
    </w:p>
    <w:p w:rsidR="003E2585" w:rsidRPr="00643082" w:rsidRDefault="003E2585" w:rsidP="003E2585">
      <w:pPr>
        <w:pStyle w:val="BodyTextIndent"/>
      </w:pPr>
    </w:p>
    <w:p w:rsidR="003E2585" w:rsidRPr="00643082" w:rsidRDefault="003E2585" w:rsidP="003E2585">
      <w:pPr>
        <w:jc w:val="both"/>
        <w:rPr>
          <w:rFonts w:cs="Arial"/>
        </w:rPr>
      </w:pPr>
      <w:r w:rsidRPr="00643082">
        <w:rPr>
          <w:b/>
        </w:rPr>
        <w:t>7.2      Siblings</w:t>
      </w:r>
    </w:p>
    <w:p w:rsidR="003E2585" w:rsidRPr="00643082" w:rsidRDefault="003E2585" w:rsidP="003E2585">
      <w:pPr>
        <w:pStyle w:val="NoSpacing"/>
        <w:ind w:left="709"/>
        <w:jc w:val="both"/>
        <w:rPr>
          <w:rFonts w:ascii="Gill Sans MT" w:hAnsi="Gill Sans MT" w:cs="Arial"/>
        </w:rPr>
      </w:pPr>
      <w:r w:rsidRPr="00643082">
        <w:rPr>
          <w:rFonts w:ascii="Gill Sans MT" w:hAnsi="Gill Sans MT" w:cs="Arial"/>
        </w:rPr>
        <w:t>A child is considered in this category if an older sibling is attending the school at the deadline date, and will still be attending at the time of admission, and lives at the same address as the older sibling.</w:t>
      </w:r>
    </w:p>
    <w:p w:rsidR="003E2585" w:rsidRPr="00643082" w:rsidRDefault="003E2585" w:rsidP="003E2585">
      <w:pPr>
        <w:pStyle w:val="NoSpacing"/>
        <w:ind w:left="709"/>
        <w:jc w:val="both"/>
        <w:rPr>
          <w:rFonts w:ascii="Gill Sans MT" w:hAnsi="Gill Sans MT" w:cs="Arial"/>
        </w:rPr>
      </w:pPr>
    </w:p>
    <w:p w:rsidR="003E2585" w:rsidRPr="00643082" w:rsidRDefault="003E2585" w:rsidP="003E2585">
      <w:pPr>
        <w:pStyle w:val="NoSpacing"/>
        <w:ind w:left="709"/>
        <w:jc w:val="both"/>
        <w:rPr>
          <w:rFonts w:ascii="Gill Sans MT" w:hAnsi="Gill Sans MT" w:cs="Arial"/>
        </w:rPr>
      </w:pPr>
      <w:r w:rsidRPr="00643082">
        <w:rPr>
          <w:rFonts w:ascii="Gill Sans MT" w:hAnsi="Gill Sans MT" w:cs="Arial"/>
        </w:rPr>
        <w:t xml:space="preserve">Sibling refers to brother or sister, half brother or sister, adopted brother or sister, step brother or sister, or the child of the parent/carer’s partner where the child for whom the school place is sought is living in the same family unit at the same address as that sibling. </w:t>
      </w:r>
    </w:p>
    <w:p w:rsidR="003E2585" w:rsidRPr="00643082" w:rsidRDefault="003E2585" w:rsidP="003E2585">
      <w:pPr>
        <w:pStyle w:val="NoSpacing"/>
        <w:jc w:val="both"/>
        <w:rPr>
          <w:rFonts w:ascii="Gill Sans MT" w:hAnsi="Gill Sans MT" w:cs="Arial"/>
        </w:rPr>
      </w:pPr>
    </w:p>
    <w:p w:rsidR="003E2585" w:rsidRDefault="003E2585" w:rsidP="003E2585">
      <w:pPr>
        <w:jc w:val="both"/>
        <w:rPr>
          <w:b/>
        </w:rPr>
      </w:pPr>
    </w:p>
    <w:p w:rsidR="003E2585" w:rsidRPr="00E835E0" w:rsidRDefault="003E2585" w:rsidP="003E2585">
      <w:pPr>
        <w:jc w:val="both"/>
        <w:rPr>
          <w:b/>
        </w:rPr>
      </w:pPr>
      <w:r>
        <w:rPr>
          <w:b/>
        </w:rPr>
        <w:t xml:space="preserve">7.3      </w:t>
      </w:r>
      <w:r w:rsidRPr="00E835E0">
        <w:rPr>
          <w:b/>
        </w:rPr>
        <w:t>Tie breaker</w:t>
      </w:r>
    </w:p>
    <w:p w:rsidR="003E2585" w:rsidRPr="001136BC" w:rsidRDefault="003E2585" w:rsidP="003E2585">
      <w:pPr>
        <w:ind w:left="709"/>
        <w:jc w:val="both"/>
      </w:pPr>
      <w:r>
        <w:t>If the school</w:t>
      </w:r>
      <w:r w:rsidRPr="001136BC">
        <w:t xml:space="preserve"> is oversubscribed within any criterion above, the straight-line distance from the child’s home address to the school will be used as the determining factor. Distances will be measured according to the Ordnance Survey eastings and northings for the child’s home address and the school.  Those living closer to the school will be given priority.</w:t>
      </w:r>
    </w:p>
    <w:p w:rsidR="003E2585" w:rsidRPr="001136BC" w:rsidRDefault="003E2585" w:rsidP="003E2585">
      <w:pPr>
        <w:pStyle w:val="BodyTextIndent2"/>
        <w:ind w:left="1080"/>
      </w:pPr>
    </w:p>
    <w:p w:rsidR="003E2585" w:rsidRDefault="003E2585" w:rsidP="003E2585">
      <w:pPr>
        <w:pStyle w:val="BodyTextIndent2"/>
        <w:ind w:left="709"/>
      </w:pPr>
      <w:r w:rsidRPr="001136BC">
        <w:lastRenderedPageBreak/>
        <w:t xml:space="preserve">If two or more children with </w:t>
      </w:r>
      <w:r>
        <w:t xml:space="preserve">the same priority for admission </w:t>
      </w:r>
      <w:r w:rsidRPr="001136BC">
        <w:t>live an indistinguishable distance from the sch</w:t>
      </w:r>
      <w:r>
        <w:t>ool but cannot all be admitted</w:t>
      </w:r>
      <w:r w:rsidRPr="001136BC">
        <w:t xml:space="preserve"> then the available places will be decided by the casting of lots supervised by someone independent of the school or the Local Authority.</w:t>
      </w:r>
    </w:p>
    <w:p w:rsidR="003E2585" w:rsidRPr="00FD1113" w:rsidRDefault="003E2585" w:rsidP="003E2585">
      <w:pPr>
        <w:jc w:val="both"/>
      </w:pPr>
    </w:p>
    <w:p w:rsidR="003E2585" w:rsidRPr="00FD1113" w:rsidRDefault="003E2585" w:rsidP="003E2585">
      <w:pPr>
        <w:pStyle w:val="BodyText"/>
        <w:ind w:left="709"/>
        <w:jc w:val="both"/>
      </w:pPr>
      <w:r w:rsidRPr="00FD1113">
        <w:rPr>
          <w:sz w:val="22"/>
        </w:rPr>
        <w:t>Once an offer of a school place has been made it may only be lawfully withdrawn in very limited circumstances, which include an offer of place based upon a fraudulent or misleading application.  Where an offer of place is withdrawn the applic</w:t>
      </w:r>
      <w:r>
        <w:rPr>
          <w:sz w:val="22"/>
        </w:rPr>
        <w:t>ation will be considered afresh</w:t>
      </w:r>
      <w:r w:rsidRPr="00FD1113">
        <w:rPr>
          <w:sz w:val="22"/>
        </w:rPr>
        <w:t xml:space="preserve"> and a right of appeal offered if an offer of place is refused.</w:t>
      </w:r>
    </w:p>
    <w:p w:rsidR="003E2585" w:rsidRDefault="003E2585" w:rsidP="003E2585">
      <w:pPr>
        <w:jc w:val="both"/>
        <w:rPr>
          <w:b/>
          <w:u w:val="single"/>
        </w:rPr>
      </w:pPr>
    </w:p>
    <w:p w:rsidR="003E2585" w:rsidRPr="001443CC" w:rsidRDefault="003E2585" w:rsidP="003E2585">
      <w:pPr>
        <w:jc w:val="both"/>
        <w:rPr>
          <w:szCs w:val="22"/>
        </w:rPr>
      </w:pPr>
      <w:r w:rsidRPr="001443CC">
        <w:rPr>
          <w:b/>
          <w:szCs w:val="22"/>
          <w:u w:val="single"/>
        </w:rPr>
        <w:t>Part 8 - Appeals Procedure</w:t>
      </w:r>
    </w:p>
    <w:p w:rsidR="003E2585" w:rsidRPr="00FD1113" w:rsidRDefault="003E2585" w:rsidP="003E2585">
      <w:pPr>
        <w:jc w:val="both"/>
      </w:pPr>
    </w:p>
    <w:p w:rsidR="003E2585" w:rsidRPr="007A084B" w:rsidRDefault="003E2585" w:rsidP="003E2585">
      <w:pPr>
        <w:autoSpaceDE w:val="0"/>
        <w:autoSpaceDN w:val="0"/>
        <w:adjustRightInd w:val="0"/>
        <w:spacing w:after="320"/>
        <w:ind w:left="709" w:hanging="709"/>
        <w:jc w:val="both"/>
        <w:rPr>
          <w:color w:val="000000"/>
        </w:rPr>
      </w:pPr>
      <w:r>
        <w:rPr>
          <w:b/>
          <w:color w:val="000000"/>
        </w:rPr>
        <w:t>8</w:t>
      </w:r>
      <w:r w:rsidRPr="007A084B">
        <w:rPr>
          <w:b/>
          <w:color w:val="000000"/>
        </w:rPr>
        <w:t>.1</w:t>
      </w:r>
      <w:r>
        <w:rPr>
          <w:color w:val="000000"/>
        </w:rPr>
        <w:t xml:space="preserve"> </w:t>
      </w:r>
      <w:r>
        <w:rPr>
          <w:color w:val="000000"/>
        </w:rPr>
        <w:tab/>
        <w:t>Applicants</w:t>
      </w:r>
      <w:r w:rsidRPr="007A084B">
        <w:rPr>
          <w:color w:val="000000"/>
        </w:rPr>
        <w:t xml:space="preserve"> whose school place application has been turned down </w:t>
      </w:r>
      <w:r>
        <w:rPr>
          <w:color w:val="000000"/>
        </w:rPr>
        <w:t xml:space="preserve">will </w:t>
      </w:r>
      <w:r w:rsidRPr="007A084B">
        <w:rPr>
          <w:color w:val="000000"/>
        </w:rPr>
        <w:t>have the legal rig</w:t>
      </w:r>
      <w:r>
        <w:rPr>
          <w:color w:val="000000"/>
        </w:rPr>
        <w:t>ht to appeal against the decision of the Admissions Authority,</w:t>
      </w:r>
      <w:r w:rsidRPr="007A084B">
        <w:rPr>
          <w:color w:val="000000"/>
        </w:rPr>
        <w:t xml:space="preserve"> providing a formal application for a school place was submitted and a decision letter received. Full details explaining the appeal process will be set out in the decision letter.</w:t>
      </w:r>
    </w:p>
    <w:p w:rsidR="003E2585" w:rsidRPr="007A084B" w:rsidRDefault="003E2585" w:rsidP="003E2585">
      <w:pPr>
        <w:autoSpaceDE w:val="0"/>
        <w:autoSpaceDN w:val="0"/>
        <w:adjustRightInd w:val="0"/>
        <w:spacing w:after="320"/>
        <w:ind w:left="709" w:hanging="1134"/>
        <w:jc w:val="both"/>
        <w:rPr>
          <w:color w:val="000000"/>
        </w:rPr>
      </w:pPr>
      <w:r>
        <w:rPr>
          <w:b/>
          <w:color w:val="000000"/>
        </w:rPr>
        <w:t xml:space="preserve">       8</w:t>
      </w:r>
      <w:r w:rsidRPr="007A084B">
        <w:rPr>
          <w:b/>
          <w:color w:val="000000"/>
        </w:rPr>
        <w:t>.2</w:t>
      </w:r>
      <w:r>
        <w:rPr>
          <w:color w:val="000000"/>
        </w:rPr>
        <w:t xml:space="preserve"> </w:t>
      </w:r>
      <w:r>
        <w:rPr>
          <w:color w:val="000000"/>
        </w:rPr>
        <w:tab/>
        <w:t xml:space="preserve">An appeal timetable is </w:t>
      </w:r>
      <w:r w:rsidRPr="007A084B">
        <w:rPr>
          <w:color w:val="000000"/>
        </w:rPr>
        <w:t xml:space="preserve">published on the school website by 28th February every year. This sets out the timeframe for the various stages in the appeal process and includes statutory dates by which appeals must </w:t>
      </w:r>
      <w:r>
        <w:t xml:space="preserve">be heard. The Admissions Authority does </w:t>
      </w:r>
      <w:r w:rsidRPr="00E835E0">
        <w:t>not organise appeal hearings during school holiday periods and any appeal received when the school is closed will not be administered until school resumes.</w:t>
      </w:r>
    </w:p>
    <w:p w:rsidR="003E2585" w:rsidRPr="00C03EA6" w:rsidRDefault="003E2585" w:rsidP="003E2585">
      <w:pPr>
        <w:autoSpaceDE w:val="0"/>
        <w:autoSpaceDN w:val="0"/>
        <w:adjustRightInd w:val="0"/>
        <w:spacing w:after="320"/>
        <w:ind w:left="709" w:hanging="1134"/>
        <w:jc w:val="both"/>
        <w:rPr>
          <w:color w:val="000000"/>
        </w:rPr>
      </w:pPr>
      <w:r>
        <w:rPr>
          <w:b/>
          <w:color w:val="000000"/>
        </w:rPr>
        <w:t xml:space="preserve">       8</w:t>
      </w:r>
      <w:r w:rsidRPr="007A084B">
        <w:rPr>
          <w:b/>
          <w:color w:val="000000"/>
        </w:rPr>
        <w:t>.3</w:t>
      </w:r>
      <w:r w:rsidRPr="007A084B">
        <w:rPr>
          <w:color w:val="000000"/>
        </w:rPr>
        <w:t xml:space="preserve"> </w:t>
      </w:r>
      <w:r w:rsidRPr="007A084B">
        <w:rPr>
          <w:color w:val="000000"/>
        </w:rPr>
        <w:tab/>
      </w:r>
      <w:r>
        <w:rPr>
          <w:color w:val="000000"/>
        </w:rPr>
        <w:t>There is a link to the appeal form on the school website. This must be submitted directly to the Local authority.</w:t>
      </w:r>
    </w:p>
    <w:p w:rsidR="003E2585" w:rsidRDefault="003E2585" w:rsidP="003E2585">
      <w:pPr>
        <w:autoSpaceDE w:val="0"/>
        <w:autoSpaceDN w:val="0"/>
        <w:adjustRightInd w:val="0"/>
        <w:spacing w:after="320"/>
        <w:ind w:left="720" w:hanging="720"/>
        <w:jc w:val="both"/>
        <w:rPr>
          <w:b/>
          <w:bCs/>
          <w:u w:val="single"/>
        </w:rPr>
      </w:pPr>
      <w:r w:rsidRPr="00E835E0">
        <w:rPr>
          <w:b/>
          <w:bCs/>
          <w:u w:val="single"/>
        </w:rPr>
        <w:t>Part 9 – Further General Information</w:t>
      </w:r>
    </w:p>
    <w:p w:rsidR="003E2585" w:rsidRDefault="003E2585" w:rsidP="003E2585">
      <w:pPr>
        <w:autoSpaceDE w:val="0"/>
        <w:autoSpaceDN w:val="0"/>
        <w:adjustRightInd w:val="0"/>
        <w:spacing w:after="320"/>
        <w:contextualSpacing/>
        <w:jc w:val="both"/>
        <w:rPr>
          <w:b/>
          <w:color w:val="000000"/>
        </w:rPr>
      </w:pPr>
      <w:r>
        <w:rPr>
          <w:b/>
          <w:color w:val="000000"/>
        </w:rPr>
        <w:t>9.1</w:t>
      </w:r>
      <w:r w:rsidRPr="007A084B">
        <w:rPr>
          <w:b/>
          <w:color w:val="000000"/>
        </w:rPr>
        <w:tab/>
        <w:t>Applications for children to enter a year group other than chronological age</w:t>
      </w:r>
    </w:p>
    <w:p w:rsidR="003E2585" w:rsidRDefault="003E2585" w:rsidP="003E2585">
      <w:pPr>
        <w:autoSpaceDE w:val="0"/>
        <w:autoSpaceDN w:val="0"/>
        <w:adjustRightInd w:val="0"/>
        <w:spacing w:after="320"/>
        <w:contextualSpacing/>
        <w:jc w:val="both"/>
        <w:rPr>
          <w:color w:val="000000"/>
        </w:rPr>
      </w:pPr>
      <w:r>
        <w:rPr>
          <w:b/>
          <w:color w:val="000000"/>
        </w:rPr>
        <w:tab/>
      </w:r>
      <w:r w:rsidRPr="007A084B">
        <w:rPr>
          <w:color w:val="000000"/>
        </w:rPr>
        <w:t xml:space="preserve">The governors will consider applications on a case by case basis for retained or accelerated </w:t>
      </w:r>
      <w:r>
        <w:rPr>
          <w:color w:val="000000"/>
        </w:rPr>
        <w:tab/>
      </w:r>
      <w:r w:rsidRPr="007A084B">
        <w:rPr>
          <w:color w:val="000000"/>
        </w:rPr>
        <w:t xml:space="preserve">entry in cases where parents would like their child to be admitted to a year group either </w:t>
      </w:r>
      <w:r>
        <w:rPr>
          <w:color w:val="000000"/>
        </w:rPr>
        <w:tab/>
      </w:r>
      <w:r w:rsidRPr="007A084B">
        <w:rPr>
          <w:color w:val="000000"/>
        </w:rPr>
        <w:t xml:space="preserve">side of the chronological age year group. The reasons for the request must be fully explained </w:t>
      </w:r>
      <w:r>
        <w:rPr>
          <w:color w:val="000000"/>
        </w:rPr>
        <w:tab/>
      </w:r>
      <w:r w:rsidRPr="007A084B">
        <w:rPr>
          <w:color w:val="000000"/>
        </w:rPr>
        <w:t>in writing and included with the school place application form.</w:t>
      </w:r>
    </w:p>
    <w:p w:rsidR="003E2585" w:rsidRPr="00E76380" w:rsidRDefault="003E2585" w:rsidP="003E2585">
      <w:pPr>
        <w:autoSpaceDE w:val="0"/>
        <w:autoSpaceDN w:val="0"/>
        <w:adjustRightInd w:val="0"/>
        <w:spacing w:after="320"/>
        <w:contextualSpacing/>
        <w:jc w:val="both"/>
        <w:rPr>
          <w:b/>
          <w:color w:val="000000"/>
        </w:rPr>
      </w:pPr>
      <w:r>
        <w:rPr>
          <w:color w:val="000000"/>
        </w:rPr>
        <w:t xml:space="preserve"> </w:t>
      </w:r>
    </w:p>
    <w:p w:rsidR="003E2585" w:rsidRPr="007A084B" w:rsidRDefault="003E2585" w:rsidP="003E2585">
      <w:pPr>
        <w:autoSpaceDE w:val="0"/>
        <w:autoSpaceDN w:val="0"/>
        <w:adjustRightInd w:val="0"/>
        <w:spacing w:after="320"/>
        <w:contextualSpacing/>
        <w:jc w:val="both"/>
        <w:rPr>
          <w:color w:val="000000"/>
        </w:rPr>
      </w:pPr>
      <w:r>
        <w:rPr>
          <w:b/>
          <w:color w:val="000000"/>
        </w:rPr>
        <w:t>9</w:t>
      </w:r>
      <w:r w:rsidRPr="007A084B">
        <w:rPr>
          <w:b/>
          <w:color w:val="000000"/>
        </w:rPr>
        <w:t>.</w:t>
      </w:r>
      <w:r>
        <w:rPr>
          <w:b/>
          <w:color w:val="000000"/>
        </w:rPr>
        <w:t>2</w:t>
      </w:r>
      <w:r>
        <w:rPr>
          <w:b/>
          <w:color w:val="000000"/>
        </w:rPr>
        <w:tab/>
      </w:r>
      <w:r w:rsidRPr="007A084B">
        <w:rPr>
          <w:b/>
          <w:color w:val="000000"/>
        </w:rPr>
        <w:t>Multiple birth applications (for example twins)</w:t>
      </w:r>
    </w:p>
    <w:p w:rsidR="003E2585" w:rsidRDefault="003E2585" w:rsidP="003E2585">
      <w:pPr>
        <w:autoSpaceDE w:val="0"/>
        <w:autoSpaceDN w:val="0"/>
        <w:adjustRightInd w:val="0"/>
        <w:spacing w:after="320"/>
        <w:ind w:left="720"/>
        <w:contextualSpacing/>
        <w:jc w:val="both"/>
        <w:rPr>
          <w:color w:val="000000"/>
        </w:rPr>
      </w:pPr>
      <w:r w:rsidRPr="007A084B">
        <w:rPr>
          <w:color w:val="000000"/>
        </w:rPr>
        <w:t xml:space="preserve">In the case of multiple birth applications the Published Admission Number or admission limit will be exceeded, or increased, at the point of allocation in order to ensure that multiple birth siblings </w:t>
      </w:r>
      <w:r>
        <w:rPr>
          <w:color w:val="000000"/>
        </w:rPr>
        <w:t xml:space="preserve">(applying the definition of siblings in section 7.2) </w:t>
      </w:r>
      <w:r w:rsidRPr="007A084B">
        <w:rPr>
          <w:color w:val="000000"/>
        </w:rPr>
        <w:t xml:space="preserve">can be allocated places at the same </w:t>
      </w:r>
      <w:r w:rsidRPr="003B2AA9">
        <w:rPr>
          <w:color w:val="000000"/>
        </w:rPr>
        <w:lastRenderedPageBreak/>
        <w:t>school provided it is practicable</w:t>
      </w:r>
      <w:r>
        <w:rPr>
          <w:color w:val="000000"/>
        </w:rPr>
        <w:t xml:space="preserve">. </w:t>
      </w:r>
    </w:p>
    <w:p w:rsidR="003E2585" w:rsidRPr="007A084B" w:rsidRDefault="003E2585" w:rsidP="003E2585">
      <w:pPr>
        <w:autoSpaceDE w:val="0"/>
        <w:autoSpaceDN w:val="0"/>
        <w:adjustRightInd w:val="0"/>
        <w:spacing w:after="320"/>
        <w:ind w:left="720"/>
        <w:contextualSpacing/>
        <w:jc w:val="both"/>
        <w:rPr>
          <w:color w:val="000000"/>
        </w:rPr>
      </w:pPr>
    </w:p>
    <w:p w:rsidR="003E2585" w:rsidRPr="007A084B" w:rsidRDefault="003E2585" w:rsidP="003E2585">
      <w:pPr>
        <w:autoSpaceDE w:val="0"/>
        <w:autoSpaceDN w:val="0"/>
        <w:adjustRightInd w:val="0"/>
        <w:spacing w:after="320"/>
        <w:contextualSpacing/>
        <w:jc w:val="both"/>
        <w:rPr>
          <w:b/>
          <w:color w:val="000000"/>
        </w:rPr>
      </w:pPr>
      <w:r>
        <w:rPr>
          <w:b/>
          <w:color w:val="000000"/>
        </w:rPr>
        <w:t>9</w:t>
      </w:r>
      <w:r w:rsidRPr="007A084B">
        <w:rPr>
          <w:b/>
          <w:color w:val="000000"/>
        </w:rPr>
        <w:t>.</w:t>
      </w:r>
      <w:r>
        <w:rPr>
          <w:b/>
          <w:color w:val="000000"/>
        </w:rPr>
        <w:t>3</w:t>
      </w:r>
      <w:r w:rsidRPr="007A084B">
        <w:rPr>
          <w:b/>
          <w:color w:val="000000"/>
        </w:rPr>
        <w:t xml:space="preserve"> </w:t>
      </w:r>
      <w:r w:rsidRPr="007A084B">
        <w:rPr>
          <w:b/>
          <w:color w:val="000000"/>
        </w:rPr>
        <w:tab/>
        <w:t>Children from Overseas</w:t>
      </w:r>
    </w:p>
    <w:p w:rsidR="003E2585" w:rsidRDefault="003E2585" w:rsidP="003E2585">
      <w:pPr>
        <w:tabs>
          <w:tab w:val="left" w:pos="306"/>
        </w:tabs>
        <w:autoSpaceDE w:val="0"/>
        <w:autoSpaceDN w:val="0"/>
        <w:adjustRightInd w:val="0"/>
        <w:spacing w:line="260" w:lineRule="exact"/>
        <w:ind w:left="720"/>
        <w:contextualSpacing/>
        <w:jc w:val="both"/>
        <w:rPr>
          <w:rFonts w:cs="Arial"/>
          <w:color w:val="000000"/>
          <w:szCs w:val="22"/>
        </w:rPr>
      </w:pPr>
      <w:r w:rsidRPr="002B5269">
        <w:rPr>
          <w:rFonts w:cs="Arial"/>
          <w:color w:val="000000"/>
          <w:szCs w:val="22"/>
        </w:rPr>
        <w:t>The Governors will process admission applications for children living overseas providing they have European Economic Area (EEA) citizenship, are United Kingdom (UK) citizens returning to the UK, or they hold an appropriate Home Office Visa at the time of application. All overseas applications will be considered according to the child’s home address at the time of submission unless proof of the child’s future UK address is prov</w:t>
      </w:r>
      <w:r>
        <w:rPr>
          <w:rFonts w:cs="Arial"/>
          <w:color w:val="000000"/>
          <w:szCs w:val="22"/>
        </w:rPr>
        <w:t>ided with the application (see section 9</w:t>
      </w:r>
      <w:r w:rsidRPr="002B5269">
        <w:rPr>
          <w:rFonts w:cs="Arial"/>
          <w:color w:val="000000"/>
          <w:szCs w:val="22"/>
        </w:rPr>
        <w:t>.</w:t>
      </w:r>
      <w:r>
        <w:rPr>
          <w:rFonts w:cs="Arial"/>
          <w:color w:val="000000"/>
          <w:szCs w:val="22"/>
        </w:rPr>
        <w:t>5</w:t>
      </w:r>
      <w:r w:rsidRPr="002B5269">
        <w:rPr>
          <w:rFonts w:cs="Arial"/>
          <w:color w:val="000000"/>
          <w:szCs w:val="22"/>
        </w:rPr>
        <w:t xml:space="preserve"> Home Address). The only exceptions are children of UK Service personnel and other Crown Servants (including Diplomats) returning to the UK with a confirmed posting within the area.</w:t>
      </w:r>
    </w:p>
    <w:p w:rsidR="003E2585" w:rsidRDefault="003E2585" w:rsidP="003E2585">
      <w:pPr>
        <w:tabs>
          <w:tab w:val="left" w:pos="306"/>
        </w:tabs>
        <w:autoSpaceDE w:val="0"/>
        <w:autoSpaceDN w:val="0"/>
        <w:adjustRightInd w:val="0"/>
        <w:spacing w:line="260" w:lineRule="exact"/>
        <w:ind w:left="720"/>
        <w:jc w:val="both"/>
        <w:rPr>
          <w:color w:val="000000"/>
        </w:rPr>
      </w:pPr>
    </w:p>
    <w:p w:rsidR="003E2585" w:rsidRPr="007A084B" w:rsidRDefault="003E2585" w:rsidP="003E2585">
      <w:pPr>
        <w:autoSpaceDE w:val="0"/>
        <w:autoSpaceDN w:val="0"/>
        <w:adjustRightInd w:val="0"/>
        <w:spacing w:after="320"/>
        <w:contextualSpacing/>
        <w:jc w:val="both"/>
        <w:rPr>
          <w:color w:val="000000"/>
        </w:rPr>
      </w:pPr>
      <w:r>
        <w:rPr>
          <w:b/>
          <w:color w:val="000000"/>
        </w:rPr>
        <w:t>9.4</w:t>
      </w:r>
      <w:r>
        <w:rPr>
          <w:b/>
          <w:color w:val="000000"/>
        </w:rPr>
        <w:tab/>
      </w:r>
      <w:r w:rsidRPr="007A084B">
        <w:rPr>
          <w:b/>
          <w:color w:val="000000"/>
        </w:rPr>
        <w:t>Parent</w:t>
      </w:r>
    </w:p>
    <w:p w:rsidR="003E2585" w:rsidRDefault="003E2585" w:rsidP="003E2585">
      <w:pPr>
        <w:autoSpaceDE w:val="0"/>
        <w:autoSpaceDN w:val="0"/>
        <w:adjustRightInd w:val="0"/>
        <w:spacing w:after="320"/>
        <w:ind w:left="720"/>
        <w:contextualSpacing/>
        <w:jc w:val="both"/>
        <w:rPr>
          <w:color w:val="000000"/>
        </w:rPr>
      </w:pPr>
      <w:r w:rsidRPr="007A084B">
        <w:rPr>
          <w:color w:val="000000"/>
        </w:rPr>
        <w:t xml:space="preserve">A parent in education law includes natural parents, whether they are married or not and a person other than the natural parent(s) who has parental responsibility or care of a child or young person. Having care of a </w:t>
      </w:r>
      <w:r>
        <w:rPr>
          <w:color w:val="000000"/>
        </w:rPr>
        <w:t>child or young person means the</w:t>
      </w:r>
      <w:r w:rsidRPr="007A084B">
        <w:rPr>
          <w:color w:val="000000"/>
        </w:rPr>
        <w:t xml:space="preserve"> person who looks after the chil</w:t>
      </w:r>
      <w:r>
        <w:rPr>
          <w:color w:val="000000"/>
        </w:rPr>
        <w:t>d and with whom the child lives</w:t>
      </w:r>
      <w:r w:rsidRPr="007A084B">
        <w:rPr>
          <w:color w:val="000000"/>
        </w:rPr>
        <w:t xml:space="preserve"> irrespective of what their relationship is with the child.</w:t>
      </w:r>
    </w:p>
    <w:p w:rsidR="003E2585" w:rsidRPr="007A084B" w:rsidRDefault="003E2585" w:rsidP="003E2585">
      <w:pPr>
        <w:autoSpaceDE w:val="0"/>
        <w:autoSpaceDN w:val="0"/>
        <w:adjustRightInd w:val="0"/>
        <w:spacing w:after="320"/>
        <w:ind w:left="720"/>
        <w:contextualSpacing/>
        <w:jc w:val="both"/>
        <w:rPr>
          <w:color w:val="000000"/>
        </w:rPr>
      </w:pPr>
    </w:p>
    <w:p w:rsidR="003E2585" w:rsidRPr="007A084B" w:rsidRDefault="003E2585" w:rsidP="003E2585">
      <w:pPr>
        <w:autoSpaceDE w:val="0"/>
        <w:autoSpaceDN w:val="0"/>
        <w:adjustRightInd w:val="0"/>
        <w:spacing w:after="320"/>
        <w:contextualSpacing/>
        <w:jc w:val="both"/>
        <w:rPr>
          <w:b/>
          <w:color w:val="000000"/>
        </w:rPr>
      </w:pPr>
      <w:r>
        <w:rPr>
          <w:b/>
          <w:color w:val="000000"/>
        </w:rPr>
        <w:t>9.5</w:t>
      </w:r>
      <w:r>
        <w:rPr>
          <w:b/>
          <w:color w:val="000000"/>
        </w:rPr>
        <w:tab/>
      </w:r>
      <w:r w:rsidRPr="007A084B">
        <w:rPr>
          <w:b/>
          <w:color w:val="000000"/>
        </w:rPr>
        <w:t>Home Address</w:t>
      </w:r>
    </w:p>
    <w:p w:rsidR="003E2585" w:rsidRDefault="003E2585" w:rsidP="003E2585">
      <w:pPr>
        <w:autoSpaceDE w:val="0"/>
        <w:autoSpaceDN w:val="0"/>
        <w:adjustRightInd w:val="0"/>
        <w:spacing w:after="320"/>
        <w:ind w:left="720"/>
        <w:contextualSpacing/>
        <w:jc w:val="both"/>
        <w:rPr>
          <w:color w:val="000000"/>
        </w:rPr>
      </w:pPr>
      <w:r w:rsidRPr="007A084B">
        <w:rPr>
          <w:color w:val="000000"/>
        </w:rPr>
        <w:t xml:space="preserve">For the purposes of school admission, the governors’ definition of a child’s home address is considered to be where the child resides for the majority of their time with the person(s) who legally have care of the child. Documentary evidence of house ownership, or a minimum six-month rental agreement, may be required together with proof of the child’s residency at the property concerned. Places will not be allocated on the basis of a future house move unless this can be confirmed through the exchange of contract or a signed formal lease agreement in place at the time of application. An address used for childcare arrangements cannot be used as a home address for the purpose of applying for a school place. </w:t>
      </w:r>
    </w:p>
    <w:p w:rsidR="003E2585" w:rsidRPr="00681753" w:rsidRDefault="003E2585" w:rsidP="003E2585">
      <w:pPr>
        <w:autoSpaceDE w:val="0"/>
        <w:autoSpaceDN w:val="0"/>
        <w:adjustRightInd w:val="0"/>
        <w:spacing w:after="320"/>
        <w:ind w:left="720"/>
        <w:contextualSpacing/>
        <w:jc w:val="both"/>
      </w:pPr>
    </w:p>
    <w:p w:rsidR="003E2585" w:rsidRPr="00E411ED" w:rsidRDefault="003E2585" w:rsidP="003E2585">
      <w:pPr>
        <w:autoSpaceDE w:val="0"/>
        <w:autoSpaceDN w:val="0"/>
        <w:adjustRightInd w:val="0"/>
        <w:spacing w:after="320"/>
        <w:contextualSpacing/>
        <w:jc w:val="both"/>
        <w:rPr>
          <w:color w:val="000000"/>
        </w:rPr>
      </w:pPr>
      <w:r>
        <w:rPr>
          <w:b/>
          <w:color w:val="000000"/>
        </w:rPr>
        <w:t>9.6</w:t>
      </w:r>
      <w:r w:rsidRPr="007A084B">
        <w:rPr>
          <w:b/>
          <w:color w:val="000000"/>
        </w:rPr>
        <w:tab/>
      </w:r>
      <w:r w:rsidRPr="00E411ED">
        <w:rPr>
          <w:b/>
          <w:color w:val="000000"/>
        </w:rPr>
        <w:t>Withdrawing the offer of a school place</w:t>
      </w:r>
    </w:p>
    <w:p w:rsidR="003E2585" w:rsidRDefault="003E2585" w:rsidP="003E2585">
      <w:pPr>
        <w:autoSpaceDE w:val="0"/>
        <w:autoSpaceDN w:val="0"/>
        <w:adjustRightInd w:val="0"/>
        <w:spacing w:after="320"/>
        <w:ind w:left="720"/>
        <w:contextualSpacing/>
        <w:jc w:val="both"/>
      </w:pPr>
      <w:r w:rsidRPr="00E411ED">
        <w:t>In the case of In-Year admissions, the</w:t>
      </w:r>
      <w:r>
        <w:t xml:space="preserve"> child must </w:t>
      </w:r>
      <w:r w:rsidRPr="00E411ED">
        <w:t>be attending school within six school weeks of the date of the original offer letter. The governors reserve the right to withdraw the offer of a place if this condition is not met and to reallocate the place as necessary.</w:t>
      </w:r>
      <w:r w:rsidRPr="0073705D">
        <w:t xml:space="preserve"> </w:t>
      </w:r>
      <w:r w:rsidRPr="00E411ED">
        <w:t>The governors may also withdraw the offer of a school place if the child’s home address is subsequently found to be fraudulent.</w:t>
      </w:r>
    </w:p>
    <w:p w:rsidR="003E2585" w:rsidRPr="00105C7E" w:rsidRDefault="003E2585" w:rsidP="003E2585">
      <w:pPr>
        <w:autoSpaceDE w:val="0"/>
        <w:autoSpaceDN w:val="0"/>
        <w:adjustRightInd w:val="0"/>
        <w:spacing w:after="320"/>
        <w:ind w:left="720"/>
        <w:contextualSpacing/>
        <w:jc w:val="both"/>
      </w:pPr>
    </w:p>
    <w:p w:rsidR="003E2585" w:rsidRPr="007A084B" w:rsidRDefault="003E2585" w:rsidP="003E2585">
      <w:pPr>
        <w:autoSpaceDE w:val="0"/>
        <w:autoSpaceDN w:val="0"/>
        <w:adjustRightInd w:val="0"/>
        <w:spacing w:after="320"/>
        <w:contextualSpacing/>
        <w:jc w:val="both"/>
        <w:rPr>
          <w:color w:val="000000"/>
        </w:rPr>
      </w:pPr>
      <w:r>
        <w:rPr>
          <w:b/>
          <w:color w:val="000000"/>
        </w:rPr>
        <w:t>9.7</w:t>
      </w:r>
      <w:r w:rsidRPr="007A084B">
        <w:rPr>
          <w:b/>
          <w:color w:val="000000"/>
        </w:rPr>
        <w:t xml:space="preserve"> </w:t>
      </w:r>
      <w:r w:rsidRPr="007A084B">
        <w:rPr>
          <w:b/>
          <w:color w:val="000000"/>
        </w:rPr>
        <w:tab/>
      </w:r>
      <w:r>
        <w:rPr>
          <w:b/>
          <w:color w:val="000000"/>
        </w:rPr>
        <w:t>Catchment Area Map</w:t>
      </w:r>
    </w:p>
    <w:p w:rsidR="003E2585" w:rsidRDefault="003E2585" w:rsidP="003E2585">
      <w:pPr>
        <w:ind w:left="720"/>
        <w:contextualSpacing/>
        <w:jc w:val="both"/>
        <w:rPr>
          <w:color w:val="000000"/>
        </w:rPr>
      </w:pPr>
      <w:r>
        <w:rPr>
          <w:color w:val="000000"/>
        </w:rPr>
        <w:t xml:space="preserve">A map </w:t>
      </w:r>
      <w:r w:rsidRPr="007A084B">
        <w:rPr>
          <w:color w:val="000000"/>
        </w:rPr>
        <w:t xml:space="preserve">indicating the </w:t>
      </w:r>
      <w:r w:rsidRPr="008C64B5">
        <w:t xml:space="preserve">catchment area </w:t>
      </w:r>
      <w:r w:rsidRPr="007A084B">
        <w:rPr>
          <w:color w:val="000000"/>
        </w:rPr>
        <w:t xml:space="preserve">of </w:t>
      </w:r>
      <w:r>
        <w:t>Salway Ash School</w:t>
      </w:r>
      <w:r w:rsidRPr="00FD1113">
        <w:t xml:space="preserve"> </w:t>
      </w:r>
      <w:r>
        <w:rPr>
          <w:color w:val="000000"/>
        </w:rPr>
        <w:t>is a</w:t>
      </w:r>
      <w:r w:rsidRPr="007A084B">
        <w:rPr>
          <w:color w:val="000000"/>
        </w:rPr>
        <w:t>vailable to view on th</w:t>
      </w:r>
      <w:r>
        <w:rPr>
          <w:color w:val="000000"/>
        </w:rPr>
        <w:t>e school website.</w:t>
      </w:r>
    </w:p>
    <w:p w:rsidR="003E2585" w:rsidRDefault="003E2585" w:rsidP="003E2585">
      <w:pPr>
        <w:ind w:left="720"/>
        <w:jc w:val="both"/>
        <w:rPr>
          <w:color w:val="000000"/>
        </w:rPr>
      </w:pPr>
    </w:p>
    <w:p w:rsidR="003E2585" w:rsidRPr="007A084B" w:rsidRDefault="003E2585" w:rsidP="003E2585">
      <w:pPr>
        <w:pStyle w:val="BodyText"/>
        <w:ind w:left="720" w:hanging="720"/>
        <w:contextualSpacing/>
        <w:jc w:val="both"/>
        <w:rPr>
          <w:color w:val="000000"/>
        </w:rPr>
      </w:pPr>
      <w:r>
        <w:rPr>
          <w:b/>
          <w:color w:val="000000"/>
          <w:sz w:val="22"/>
          <w:szCs w:val="22"/>
        </w:rPr>
        <w:lastRenderedPageBreak/>
        <w:t>9.8</w:t>
      </w:r>
      <w:r w:rsidRPr="001443CC">
        <w:rPr>
          <w:b/>
          <w:color w:val="000000"/>
          <w:sz w:val="22"/>
          <w:szCs w:val="22"/>
        </w:rPr>
        <w:t xml:space="preserve"> </w:t>
      </w:r>
      <w:r w:rsidRPr="001443CC">
        <w:rPr>
          <w:b/>
          <w:color w:val="000000"/>
          <w:sz w:val="22"/>
          <w:szCs w:val="22"/>
        </w:rPr>
        <w:tab/>
        <w:t>Relevant Documents</w:t>
      </w:r>
    </w:p>
    <w:p w:rsidR="003E2585" w:rsidRPr="00F07D86" w:rsidRDefault="003E2585" w:rsidP="003E2585">
      <w:pPr>
        <w:ind w:left="720"/>
        <w:contextualSpacing/>
        <w:jc w:val="both"/>
        <w:rPr>
          <w:color w:val="000000"/>
        </w:rPr>
      </w:pPr>
      <w:r w:rsidRPr="00F07D86">
        <w:rPr>
          <w:color w:val="000000"/>
        </w:rPr>
        <w:t>Important information published by local authorities applies to some areas of school admissions procedure. If you are considering submitting an application for your child to start or transfer school, you are advised to refer to your local authority’s website. Documents of particular importance include:</w:t>
      </w:r>
    </w:p>
    <w:p w:rsidR="003E2585" w:rsidRPr="00E20B50" w:rsidRDefault="003E2585" w:rsidP="003E2585">
      <w:pPr>
        <w:contextualSpacing/>
        <w:jc w:val="both"/>
        <w:rPr>
          <w:color w:val="000000"/>
          <w:sz w:val="8"/>
          <w:szCs w:val="8"/>
        </w:rPr>
      </w:pPr>
    </w:p>
    <w:p w:rsidR="003E2585" w:rsidRPr="007A084B" w:rsidRDefault="003E2585" w:rsidP="003E2585">
      <w:pPr>
        <w:widowControl/>
        <w:numPr>
          <w:ilvl w:val="0"/>
          <w:numId w:val="7"/>
        </w:numPr>
        <w:suppressAutoHyphens w:val="0"/>
        <w:spacing w:after="120" w:line="276" w:lineRule="auto"/>
        <w:contextualSpacing/>
        <w:jc w:val="both"/>
        <w:rPr>
          <w:color w:val="000000"/>
        </w:rPr>
      </w:pPr>
      <w:r w:rsidRPr="007A084B">
        <w:rPr>
          <w:color w:val="000000"/>
        </w:rPr>
        <w:t xml:space="preserve">The Local Authority Coordinated Admissions Scheme </w:t>
      </w:r>
    </w:p>
    <w:p w:rsidR="003E2585" w:rsidRPr="007A084B" w:rsidRDefault="003E2585" w:rsidP="003E2585">
      <w:pPr>
        <w:widowControl/>
        <w:numPr>
          <w:ilvl w:val="0"/>
          <w:numId w:val="7"/>
        </w:numPr>
        <w:suppressAutoHyphens w:val="0"/>
        <w:spacing w:line="276" w:lineRule="auto"/>
        <w:contextualSpacing/>
        <w:jc w:val="both"/>
        <w:rPr>
          <w:color w:val="000000"/>
        </w:rPr>
      </w:pPr>
      <w:r w:rsidRPr="007A084B">
        <w:rPr>
          <w:color w:val="000000"/>
        </w:rPr>
        <w:t>The Composite Prospectus ‘Primary Admissions Guide for Parents’ (this will include detailed information about how to apply for a child to start school for the very first time in the Reception year group)</w:t>
      </w:r>
    </w:p>
    <w:p w:rsidR="003E2585" w:rsidRPr="007A084B" w:rsidRDefault="003E2585" w:rsidP="003E2585">
      <w:pPr>
        <w:widowControl/>
        <w:numPr>
          <w:ilvl w:val="0"/>
          <w:numId w:val="6"/>
        </w:numPr>
        <w:suppressAutoHyphens w:val="0"/>
        <w:contextualSpacing/>
        <w:jc w:val="both"/>
        <w:rPr>
          <w:b/>
          <w:color w:val="000000"/>
        </w:rPr>
      </w:pPr>
      <w:r w:rsidRPr="007A084B">
        <w:rPr>
          <w:color w:val="000000"/>
        </w:rPr>
        <w:t>The Local Authority School Transport policy</w:t>
      </w:r>
    </w:p>
    <w:p w:rsidR="003E2585" w:rsidRPr="007A084B" w:rsidRDefault="003E2585" w:rsidP="003E2585">
      <w:pPr>
        <w:widowControl/>
        <w:numPr>
          <w:ilvl w:val="0"/>
          <w:numId w:val="6"/>
        </w:numPr>
        <w:suppressAutoHyphens w:val="0"/>
        <w:contextualSpacing/>
        <w:jc w:val="both"/>
        <w:rPr>
          <w:color w:val="000000"/>
        </w:rPr>
      </w:pPr>
      <w:r w:rsidRPr="007A084B">
        <w:rPr>
          <w:color w:val="000000"/>
        </w:rPr>
        <w:t xml:space="preserve">The Local Authority Fair Access Protocol (this document applies only for applications made in connection with a place required </w:t>
      </w:r>
      <w:r w:rsidRPr="007A084B">
        <w:rPr>
          <w:color w:val="000000"/>
          <w:u w:val="single"/>
        </w:rPr>
        <w:t>during</w:t>
      </w:r>
      <w:r w:rsidRPr="007A084B">
        <w:rPr>
          <w:color w:val="000000"/>
        </w:rPr>
        <w:t xml:space="preserve"> the academic year)</w:t>
      </w:r>
    </w:p>
    <w:p w:rsidR="003E2585" w:rsidRPr="007A084B" w:rsidRDefault="003E2585" w:rsidP="003E2585">
      <w:pPr>
        <w:ind w:left="720"/>
        <w:jc w:val="both"/>
        <w:rPr>
          <w:color w:val="000000"/>
        </w:rPr>
      </w:pPr>
    </w:p>
    <w:p w:rsidR="003E2585" w:rsidRPr="001443CC" w:rsidRDefault="003E2585" w:rsidP="003E2585">
      <w:pPr>
        <w:jc w:val="both"/>
        <w:rPr>
          <w:b/>
        </w:rPr>
      </w:pPr>
      <w:r>
        <w:rPr>
          <w:b/>
        </w:rPr>
        <w:t>9.9</w:t>
      </w:r>
      <w:r w:rsidRPr="001443CC">
        <w:rPr>
          <w:b/>
        </w:rPr>
        <w:t xml:space="preserve">  Enquiries about these arrangements</w:t>
      </w:r>
    </w:p>
    <w:p w:rsidR="003E2585" w:rsidRDefault="003E2585" w:rsidP="003E2585">
      <w:pPr>
        <w:jc w:val="both"/>
        <w:rPr>
          <w:b/>
          <w:u w:val="single"/>
        </w:rPr>
      </w:pPr>
    </w:p>
    <w:p w:rsidR="003E2585" w:rsidRDefault="003E2585" w:rsidP="003E2585">
      <w:pPr>
        <w:ind w:left="700"/>
        <w:jc w:val="both"/>
      </w:pPr>
      <w:r>
        <w:t xml:space="preserve">These Admission Arrangements reflect the statutory requirements of the Department for Education 2014 School Admissions Code and the 2012 School Admissions Appeals Code </w:t>
      </w:r>
      <w:hyperlink r:id="rId30" w:history="1">
        <w:r>
          <w:rPr>
            <w:rStyle w:val="Hyperlink"/>
          </w:rPr>
          <w:t>www.education.gov.uk</w:t>
        </w:r>
      </w:hyperlink>
      <w:r>
        <w:t xml:space="preserve">. </w:t>
      </w:r>
    </w:p>
    <w:p w:rsidR="003E2585" w:rsidRDefault="003E2585" w:rsidP="003E2585">
      <w:pPr>
        <w:ind w:left="700"/>
        <w:jc w:val="both"/>
      </w:pPr>
    </w:p>
    <w:p w:rsidR="003E2585" w:rsidRDefault="003E2585" w:rsidP="003E2585">
      <w:pPr>
        <w:ind w:left="700"/>
        <w:jc w:val="both"/>
      </w:pPr>
      <w:r w:rsidRPr="0073705D">
        <w:t>Please contact the school office if you have any concerns about the content of these admission arrangements, or would like to discuss your particular circumstances in more detail. Where matters concerning the Admission Arrangements cannot be resolved locally, you may raise a complaint with the Office of The Schools Adjudicator</w:t>
      </w:r>
      <w:r>
        <w:t>.</w:t>
      </w:r>
    </w:p>
    <w:p w:rsidR="003E2585" w:rsidRPr="00492EB1" w:rsidRDefault="003E2585" w:rsidP="003E2585">
      <w:pPr>
        <w:ind w:left="700"/>
        <w:jc w:val="both"/>
      </w:pPr>
    </w:p>
    <w:p w:rsidR="003E2585" w:rsidRPr="008C64B5" w:rsidRDefault="003E2585" w:rsidP="003E2585">
      <w:pPr>
        <w:autoSpaceDE w:val="0"/>
        <w:autoSpaceDN w:val="0"/>
        <w:adjustRightInd w:val="0"/>
        <w:spacing w:after="320"/>
        <w:ind w:firstLine="700"/>
        <w:contextualSpacing/>
        <w:jc w:val="both"/>
        <w:rPr>
          <w:szCs w:val="22"/>
        </w:rPr>
      </w:pPr>
      <w:r w:rsidRPr="008C64B5">
        <w:rPr>
          <w:szCs w:val="22"/>
        </w:rPr>
        <w:t>Salway Ash Church of England VA Primary School</w:t>
      </w:r>
    </w:p>
    <w:p w:rsidR="003E2585" w:rsidRPr="008C64B5" w:rsidRDefault="003E2585" w:rsidP="003E2585">
      <w:pPr>
        <w:autoSpaceDE w:val="0"/>
        <w:autoSpaceDN w:val="0"/>
        <w:adjustRightInd w:val="0"/>
        <w:spacing w:after="320"/>
        <w:ind w:firstLine="700"/>
        <w:contextualSpacing/>
        <w:jc w:val="both"/>
        <w:rPr>
          <w:szCs w:val="22"/>
        </w:rPr>
      </w:pPr>
      <w:r w:rsidRPr="008C64B5">
        <w:rPr>
          <w:szCs w:val="22"/>
        </w:rPr>
        <w:t xml:space="preserve">Salway Ash </w:t>
      </w:r>
    </w:p>
    <w:p w:rsidR="003E2585" w:rsidRPr="008C64B5" w:rsidRDefault="003E2585" w:rsidP="003E2585">
      <w:pPr>
        <w:autoSpaceDE w:val="0"/>
        <w:autoSpaceDN w:val="0"/>
        <w:adjustRightInd w:val="0"/>
        <w:spacing w:after="320"/>
        <w:ind w:firstLine="700"/>
        <w:contextualSpacing/>
        <w:jc w:val="both"/>
        <w:rPr>
          <w:szCs w:val="22"/>
        </w:rPr>
      </w:pPr>
      <w:r w:rsidRPr="008C64B5">
        <w:rPr>
          <w:szCs w:val="22"/>
        </w:rPr>
        <w:t>DT6 5JE</w:t>
      </w:r>
    </w:p>
    <w:p w:rsidR="003E2585" w:rsidRPr="008C64B5" w:rsidRDefault="003E2585" w:rsidP="003E2585">
      <w:pPr>
        <w:autoSpaceDE w:val="0"/>
        <w:autoSpaceDN w:val="0"/>
        <w:adjustRightInd w:val="0"/>
        <w:spacing w:after="320"/>
        <w:ind w:firstLine="700"/>
        <w:contextualSpacing/>
        <w:jc w:val="both"/>
        <w:rPr>
          <w:szCs w:val="22"/>
        </w:rPr>
      </w:pPr>
      <w:r w:rsidRPr="008C64B5">
        <w:rPr>
          <w:szCs w:val="22"/>
        </w:rPr>
        <w:t>Admissions contact: Lisa Crew</w:t>
      </w:r>
    </w:p>
    <w:p w:rsidR="003E2585" w:rsidRPr="008C64B5" w:rsidRDefault="003E2585" w:rsidP="003E2585">
      <w:pPr>
        <w:autoSpaceDE w:val="0"/>
        <w:autoSpaceDN w:val="0"/>
        <w:adjustRightInd w:val="0"/>
        <w:spacing w:after="320"/>
        <w:ind w:left="700"/>
        <w:contextualSpacing/>
        <w:jc w:val="both"/>
        <w:rPr>
          <w:szCs w:val="22"/>
        </w:rPr>
      </w:pPr>
      <w:r w:rsidRPr="008C64B5">
        <w:rPr>
          <w:szCs w:val="22"/>
        </w:rPr>
        <w:t>Tel: 01308488302</w:t>
      </w:r>
    </w:p>
    <w:p w:rsidR="003E2585" w:rsidRPr="008C64B5" w:rsidRDefault="003E2585" w:rsidP="003E2585">
      <w:pPr>
        <w:autoSpaceDE w:val="0"/>
        <w:autoSpaceDN w:val="0"/>
        <w:adjustRightInd w:val="0"/>
        <w:spacing w:after="320"/>
        <w:ind w:firstLine="700"/>
        <w:contextualSpacing/>
        <w:jc w:val="both"/>
        <w:rPr>
          <w:szCs w:val="22"/>
        </w:rPr>
      </w:pPr>
      <w:r w:rsidRPr="008C64B5">
        <w:rPr>
          <w:szCs w:val="22"/>
        </w:rPr>
        <w:t>School website: www.salwayashschool.org</w:t>
      </w:r>
    </w:p>
    <w:p w:rsidR="003E2585" w:rsidRPr="008C64B5" w:rsidRDefault="003E2585" w:rsidP="003E2585">
      <w:pPr>
        <w:autoSpaceDE w:val="0"/>
        <w:autoSpaceDN w:val="0"/>
        <w:adjustRightInd w:val="0"/>
        <w:spacing w:after="320"/>
        <w:ind w:firstLine="700"/>
        <w:contextualSpacing/>
        <w:jc w:val="both"/>
      </w:pPr>
      <w:r w:rsidRPr="008C64B5">
        <w:rPr>
          <w:szCs w:val="22"/>
        </w:rPr>
        <w:t>School Office: Email: office@salwayash.dorset.sch.uk</w:t>
      </w:r>
    </w:p>
    <w:p w:rsidR="00B203CA" w:rsidRDefault="00B203CA">
      <w:pPr>
        <w:rPr>
          <w:b/>
          <w:bCs/>
          <w:color w:val="004586"/>
          <w:u w:val="single"/>
        </w:rPr>
      </w:pPr>
    </w:p>
    <w:p w:rsidR="00B203CA" w:rsidRDefault="00B203CA">
      <w:pPr>
        <w:rPr>
          <w:b/>
          <w:bCs/>
          <w:color w:val="004586"/>
          <w:u w:val="single"/>
        </w:rPr>
      </w:pPr>
    </w:p>
    <w:p w:rsidR="00B203CA" w:rsidRDefault="00CE4719">
      <w:pPr>
        <w:rPr>
          <w:u w:val="single"/>
        </w:rPr>
      </w:pPr>
      <w:r>
        <w:rPr>
          <w:b/>
          <w:bCs/>
          <w:color w:val="004586"/>
          <w:u w:val="single"/>
        </w:rPr>
        <w:t>Home School Agreement - SALWAY ASH CE.VA.PRIMARY SCHOOL -Together we will succeed!</w:t>
      </w:r>
    </w:p>
    <w:p w:rsidR="00B203CA" w:rsidRDefault="00B203CA">
      <w:pPr>
        <w:rPr>
          <w:u w:val="single"/>
        </w:rPr>
      </w:pPr>
    </w:p>
    <w:p w:rsidR="00B203CA" w:rsidRDefault="00CE4719">
      <w:pPr>
        <w:rPr>
          <w:sz w:val="22"/>
          <w:szCs w:val="22"/>
        </w:rPr>
      </w:pPr>
      <w:r>
        <w:rPr>
          <w:u w:val="single"/>
        </w:rPr>
        <w:t>SCHOOL RESPONSIBILITIES</w:t>
      </w:r>
    </w:p>
    <w:p w:rsidR="00B203CA" w:rsidRDefault="00CE4719">
      <w:pPr>
        <w:rPr>
          <w:sz w:val="22"/>
          <w:szCs w:val="22"/>
        </w:rPr>
      </w:pPr>
      <w:r>
        <w:rPr>
          <w:sz w:val="22"/>
          <w:szCs w:val="22"/>
        </w:rPr>
        <w:tab/>
        <w:t>• To ensure that children receive an excellent education.</w:t>
      </w:r>
    </w:p>
    <w:p w:rsidR="00B203CA" w:rsidRDefault="00CE4719">
      <w:pPr>
        <w:rPr>
          <w:sz w:val="22"/>
          <w:szCs w:val="22"/>
        </w:rPr>
      </w:pPr>
      <w:r>
        <w:rPr>
          <w:sz w:val="22"/>
          <w:szCs w:val="22"/>
        </w:rPr>
        <w:tab/>
        <w:t>• To ensure that the school provides a safe, secure and sound learning environment.</w:t>
      </w:r>
    </w:p>
    <w:p w:rsidR="00B203CA" w:rsidRDefault="00CE4719">
      <w:pPr>
        <w:rPr>
          <w:sz w:val="22"/>
          <w:szCs w:val="22"/>
        </w:rPr>
      </w:pPr>
      <w:r>
        <w:rPr>
          <w:sz w:val="22"/>
          <w:szCs w:val="22"/>
        </w:rPr>
        <w:tab/>
        <w:t>• To provide a caring Christian ethos.</w:t>
      </w:r>
    </w:p>
    <w:p w:rsidR="00B203CA" w:rsidRDefault="00CE4719">
      <w:pPr>
        <w:rPr>
          <w:sz w:val="22"/>
          <w:szCs w:val="22"/>
        </w:rPr>
      </w:pPr>
      <w:r>
        <w:rPr>
          <w:sz w:val="22"/>
          <w:szCs w:val="22"/>
        </w:rPr>
        <w:tab/>
        <w:t>• To listen to both parents’ and children's concerns and be responsive to those concerns.</w:t>
      </w:r>
    </w:p>
    <w:p w:rsidR="00B203CA" w:rsidRDefault="00CE4719">
      <w:pPr>
        <w:rPr>
          <w:sz w:val="22"/>
          <w:szCs w:val="22"/>
        </w:rPr>
      </w:pPr>
      <w:r>
        <w:rPr>
          <w:sz w:val="22"/>
          <w:szCs w:val="22"/>
        </w:rPr>
        <w:tab/>
        <w:t>• To encourage children to do their best.</w:t>
      </w:r>
    </w:p>
    <w:p w:rsidR="00B203CA" w:rsidRDefault="00CE4719">
      <w:pPr>
        <w:rPr>
          <w:sz w:val="22"/>
          <w:szCs w:val="22"/>
        </w:rPr>
      </w:pPr>
      <w:r>
        <w:rPr>
          <w:sz w:val="22"/>
          <w:szCs w:val="22"/>
        </w:rPr>
        <w:tab/>
        <w:t>• To inform parents of their children’s progress, school activities and developments.</w:t>
      </w:r>
    </w:p>
    <w:p w:rsidR="00B203CA" w:rsidRDefault="00CE4719">
      <w:pPr>
        <w:rPr>
          <w:sz w:val="22"/>
          <w:szCs w:val="22"/>
        </w:rPr>
      </w:pPr>
      <w:r>
        <w:rPr>
          <w:sz w:val="22"/>
          <w:szCs w:val="22"/>
        </w:rPr>
        <w:tab/>
        <w:t xml:space="preserve">• To encourage a high standard of discipline.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(Headteacher)………………………..</w:t>
      </w:r>
    </w:p>
    <w:p w:rsidR="00B203CA" w:rsidRDefault="00B203CA">
      <w:pPr>
        <w:rPr>
          <w:sz w:val="22"/>
          <w:szCs w:val="22"/>
        </w:rPr>
      </w:pPr>
    </w:p>
    <w:p w:rsidR="00B203CA" w:rsidRDefault="00CE4719">
      <w:pPr>
        <w:rPr>
          <w:sz w:val="22"/>
          <w:szCs w:val="22"/>
        </w:rPr>
      </w:pPr>
      <w:r>
        <w:rPr>
          <w:u w:val="single"/>
        </w:rPr>
        <w:t>PARENTS RESPONSIBILITIES</w:t>
      </w:r>
    </w:p>
    <w:p w:rsidR="00B203CA" w:rsidRDefault="00CE4719">
      <w:pPr>
        <w:rPr>
          <w:sz w:val="22"/>
          <w:szCs w:val="22"/>
        </w:rPr>
      </w:pPr>
      <w:r>
        <w:rPr>
          <w:sz w:val="22"/>
          <w:szCs w:val="22"/>
        </w:rPr>
        <w:tab/>
        <w:t>• To ensure that the children arrive on time, ready to learn and are collected promptly at the end of the day.</w:t>
      </w:r>
    </w:p>
    <w:p w:rsidR="00B203CA" w:rsidRDefault="00CE4719">
      <w:pPr>
        <w:rPr>
          <w:sz w:val="22"/>
          <w:szCs w:val="22"/>
        </w:rPr>
      </w:pPr>
      <w:r>
        <w:rPr>
          <w:sz w:val="22"/>
          <w:szCs w:val="22"/>
        </w:rPr>
        <w:tab/>
        <w:t>• To encourage children with their homework and help whenever possible.</w:t>
      </w:r>
    </w:p>
    <w:p w:rsidR="00B203CA" w:rsidRDefault="00CE4719">
      <w:pPr>
        <w:rPr>
          <w:sz w:val="22"/>
          <w:szCs w:val="22"/>
        </w:rPr>
      </w:pPr>
      <w:r>
        <w:rPr>
          <w:sz w:val="22"/>
          <w:szCs w:val="22"/>
        </w:rPr>
        <w:tab/>
        <w:t>• To send children to school in an appropriate uniform.</w:t>
      </w:r>
    </w:p>
    <w:p w:rsidR="00B203CA" w:rsidRDefault="00CE4719">
      <w:pPr>
        <w:rPr>
          <w:sz w:val="22"/>
          <w:szCs w:val="22"/>
        </w:rPr>
      </w:pPr>
      <w:r>
        <w:rPr>
          <w:sz w:val="22"/>
          <w:szCs w:val="22"/>
        </w:rPr>
        <w:tab/>
        <w:t>• To ensure that children return school property.</w:t>
      </w:r>
    </w:p>
    <w:p w:rsidR="00B203CA" w:rsidRDefault="00CE4719">
      <w:pPr>
        <w:rPr>
          <w:sz w:val="22"/>
          <w:szCs w:val="22"/>
        </w:rPr>
      </w:pPr>
      <w:r>
        <w:rPr>
          <w:sz w:val="22"/>
          <w:szCs w:val="22"/>
        </w:rPr>
        <w:tab/>
        <w:t>• To liaise with teachers regarding any of their child’s concerns. To encourage full time attendance and avoid holidays during term time.</w:t>
      </w:r>
    </w:p>
    <w:p w:rsidR="00B203CA" w:rsidRDefault="00CE4719">
      <w:pPr>
        <w:rPr>
          <w:sz w:val="22"/>
          <w:szCs w:val="22"/>
        </w:rPr>
      </w:pPr>
      <w:r>
        <w:rPr>
          <w:sz w:val="22"/>
          <w:szCs w:val="22"/>
        </w:rPr>
        <w:tab/>
        <w:t>• To encourage children with their school work.</w:t>
      </w:r>
    </w:p>
    <w:p w:rsidR="00B203CA" w:rsidRDefault="00CE4719">
      <w:pPr>
        <w:rPr>
          <w:sz w:val="22"/>
          <w:szCs w:val="22"/>
        </w:rPr>
      </w:pPr>
      <w:r>
        <w:rPr>
          <w:sz w:val="22"/>
          <w:szCs w:val="22"/>
        </w:rPr>
        <w:tab/>
        <w:t>• To attend open evenings and other meetings to discuss progress and to support events run by both the school and the P.T.A.</w:t>
      </w:r>
    </w:p>
    <w:p w:rsidR="00B203CA" w:rsidRDefault="00CE4719">
      <w:pPr>
        <w:rPr>
          <w:sz w:val="22"/>
          <w:szCs w:val="22"/>
        </w:rPr>
      </w:pPr>
      <w:r>
        <w:rPr>
          <w:sz w:val="22"/>
          <w:szCs w:val="22"/>
        </w:rPr>
        <w:tab/>
        <w:t>• To reinforce the school’s responsibilities and encourage a high standard of discipline.</w:t>
      </w:r>
    </w:p>
    <w:p w:rsidR="00B203CA" w:rsidRDefault="00CE4719">
      <w:pPr>
        <w:rPr>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(Parent/Guardian) ………………….</w:t>
      </w:r>
    </w:p>
    <w:p w:rsidR="00B203CA" w:rsidRDefault="00CE4719">
      <w:pPr>
        <w:rPr>
          <w:sz w:val="22"/>
          <w:szCs w:val="22"/>
        </w:rPr>
      </w:pPr>
      <w:r>
        <w:rPr>
          <w:u w:val="single"/>
        </w:rPr>
        <w:t>CHILDREN’S RESPONSIBILITIES</w:t>
      </w:r>
    </w:p>
    <w:p w:rsidR="00B203CA" w:rsidRDefault="00CE4719">
      <w:pPr>
        <w:rPr>
          <w:sz w:val="22"/>
          <w:szCs w:val="22"/>
        </w:rPr>
      </w:pPr>
      <w:r>
        <w:rPr>
          <w:sz w:val="22"/>
          <w:szCs w:val="22"/>
        </w:rPr>
        <w:tab/>
        <w:t>• To do my best at school.</w:t>
      </w:r>
    </w:p>
    <w:p w:rsidR="00B203CA" w:rsidRDefault="00CE4719">
      <w:pPr>
        <w:rPr>
          <w:sz w:val="22"/>
          <w:szCs w:val="22"/>
        </w:rPr>
      </w:pPr>
      <w:r>
        <w:rPr>
          <w:sz w:val="22"/>
          <w:szCs w:val="22"/>
        </w:rPr>
        <w:tab/>
        <w:t>• To take care of all school property.</w:t>
      </w:r>
    </w:p>
    <w:p w:rsidR="00B203CA" w:rsidRDefault="00CE4719">
      <w:pPr>
        <w:rPr>
          <w:sz w:val="22"/>
          <w:szCs w:val="22"/>
        </w:rPr>
      </w:pPr>
      <w:r>
        <w:rPr>
          <w:sz w:val="22"/>
          <w:szCs w:val="22"/>
        </w:rPr>
        <w:tab/>
        <w:t>• To be helpful, kind and respectful to all children and staff.</w:t>
      </w:r>
    </w:p>
    <w:p w:rsidR="00B203CA" w:rsidRDefault="00CE4719">
      <w:pPr>
        <w:rPr>
          <w:sz w:val="22"/>
          <w:szCs w:val="22"/>
        </w:rPr>
      </w:pPr>
      <w:r>
        <w:rPr>
          <w:sz w:val="22"/>
          <w:szCs w:val="22"/>
        </w:rPr>
        <w:tab/>
        <w:t>• To do my homework on time.</w:t>
      </w:r>
    </w:p>
    <w:p w:rsidR="00B203CA" w:rsidRDefault="00CE4719">
      <w:pPr>
        <w:rPr>
          <w:sz w:val="22"/>
          <w:szCs w:val="22"/>
        </w:rPr>
      </w:pPr>
      <w:r>
        <w:rPr>
          <w:sz w:val="22"/>
          <w:szCs w:val="22"/>
        </w:rPr>
        <w:tab/>
        <w:t>• To keep the school free from litter.</w:t>
      </w:r>
    </w:p>
    <w:p w:rsidR="00B203CA" w:rsidRDefault="00CE4719">
      <w:r>
        <w:rPr>
          <w:sz w:val="22"/>
          <w:szCs w:val="22"/>
        </w:rPr>
        <w:tab/>
        <w:t xml:space="preserve">• To behave sensibly on the school bus.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(Child)………………………….......</w:t>
      </w:r>
    </w:p>
    <w:p w:rsidR="00B203CA" w:rsidRDefault="00B203CA">
      <w:pPr>
        <w:jc w:val="center"/>
      </w:pPr>
    </w:p>
    <w:p w:rsidR="00B203CA" w:rsidRDefault="00CE4719">
      <w:pPr>
        <w:jc w:val="center"/>
        <w:rPr>
          <w:sz w:val="20"/>
          <w:szCs w:val="20"/>
        </w:rPr>
      </w:pPr>
      <w:r>
        <w:rPr>
          <w:sz w:val="20"/>
          <w:szCs w:val="20"/>
        </w:rPr>
        <w:t xml:space="preserve">Please note. This is a voluntary agreement and you are under no legal obligation to sign. </w:t>
      </w:r>
    </w:p>
    <w:p w:rsidR="00B203CA" w:rsidRDefault="00CE4719">
      <w:pPr>
        <w:jc w:val="center"/>
        <w:rPr>
          <w:b/>
          <w:bCs/>
          <w:color w:val="004586"/>
          <w:sz w:val="28"/>
          <w:szCs w:val="28"/>
        </w:rPr>
      </w:pPr>
      <w:r>
        <w:rPr>
          <w:sz w:val="20"/>
          <w:szCs w:val="20"/>
        </w:rPr>
        <w:lastRenderedPageBreak/>
        <w:t>However it would be helpful to all involved in school life if you do.   Thank you in anticipation.</w:t>
      </w:r>
    </w:p>
    <w:p w:rsidR="00B203CA" w:rsidRDefault="00CE4719">
      <w:r>
        <w:rPr>
          <w:b/>
          <w:bCs/>
          <w:color w:val="004586"/>
          <w:sz w:val="28"/>
          <w:szCs w:val="28"/>
        </w:rPr>
        <w:tab/>
      </w:r>
      <w:r>
        <w:rPr>
          <w:b/>
          <w:bCs/>
          <w:color w:val="004586"/>
          <w:sz w:val="28"/>
          <w:szCs w:val="28"/>
          <w:u w:val="single"/>
        </w:rPr>
        <w:t xml:space="preserve">TERM DATES </w:t>
      </w:r>
      <w:r w:rsidR="00C46D20">
        <w:rPr>
          <w:b/>
          <w:bCs/>
          <w:color w:val="004586"/>
          <w:u w:val="single"/>
        </w:rPr>
        <w:t>FOR THE ACADEMIC YEAR 2016/17</w:t>
      </w:r>
      <w:r>
        <w:tab/>
      </w:r>
    </w:p>
    <w:p w:rsidR="00B203CA" w:rsidRDefault="00CE4719">
      <w:r>
        <w:tab/>
      </w:r>
      <w:r w:rsidR="00D0572B">
        <w:rPr>
          <w:u w:val="single"/>
        </w:rPr>
        <w:t>Autumn Term 2</w:t>
      </w:r>
      <w:r w:rsidR="00C46D20">
        <w:rPr>
          <w:u w:val="single"/>
        </w:rPr>
        <w:t>016</w:t>
      </w:r>
    </w:p>
    <w:p w:rsidR="00B203CA" w:rsidRDefault="00CE4719">
      <w:r>
        <w:tab/>
        <w:t>Ter</w:t>
      </w:r>
      <w:r w:rsidR="00295126">
        <w:t>m begins:  Thur</w:t>
      </w:r>
      <w:r w:rsidR="00D0572B">
        <w:t>sday</w:t>
      </w:r>
      <w:r w:rsidR="00A26301">
        <w:t xml:space="preserve"> 1st</w:t>
      </w:r>
      <w:r>
        <w:t xml:space="preserve"> September</w:t>
      </w:r>
    </w:p>
    <w:p w:rsidR="00B203CA" w:rsidRDefault="00295126">
      <w:r>
        <w:tab/>
        <w:t>Half Term : Monday 24</w:t>
      </w:r>
      <w:r w:rsidR="00CE4719">
        <w:rPr>
          <w:vertAlign w:val="superscript"/>
        </w:rPr>
        <w:t xml:space="preserve">th </w:t>
      </w:r>
      <w:r w:rsidR="00CE4719">
        <w:t xml:space="preserve">October – Friday </w:t>
      </w:r>
      <w:r>
        <w:t>28</w:t>
      </w:r>
      <w:r w:rsidR="00D0572B" w:rsidRPr="00D0572B">
        <w:rPr>
          <w:vertAlign w:val="superscript"/>
        </w:rPr>
        <w:t>th</w:t>
      </w:r>
      <w:r w:rsidR="00D0572B">
        <w:t xml:space="preserve"> </w:t>
      </w:r>
      <w:r w:rsidR="00A26301">
        <w:t>October</w:t>
      </w:r>
      <w:r w:rsidR="00CE4719">
        <w:t xml:space="preserve"> (inclusive)</w:t>
      </w:r>
    </w:p>
    <w:p w:rsidR="00B203CA" w:rsidRDefault="00295126">
      <w:r>
        <w:tab/>
        <w:t>Holiday begins : Monday 19</w:t>
      </w:r>
      <w:r w:rsidRPr="00295126">
        <w:rPr>
          <w:vertAlign w:val="superscript"/>
        </w:rPr>
        <w:t>th</w:t>
      </w:r>
      <w:r>
        <w:t xml:space="preserve"> </w:t>
      </w:r>
      <w:r w:rsidR="00CE4719">
        <w:t xml:space="preserve"> December</w:t>
      </w:r>
    </w:p>
    <w:p w:rsidR="00B203CA" w:rsidRDefault="00B203CA"/>
    <w:p w:rsidR="00B203CA" w:rsidRDefault="00CE4719">
      <w:r>
        <w:tab/>
      </w:r>
      <w:r w:rsidR="00295126">
        <w:rPr>
          <w:u w:val="single"/>
        </w:rPr>
        <w:t>Spring Term 2017</w:t>
      </w:r>
    </w:p>
    <w:p w:rsidR="00B203CA" w:rsidRDefault="00A26301">
      <w:r>
        <w:tab/>
        <w:t xml:space="preserve">Term </w:t>
      </w:r>
      <w:r w:rsidR="00295126">
        <w:t>begins :Tuesday 3</w:t>
      </w:r>
      <w:r w:rsidR="00295126" w:rsidRPr="00295126">
        <w:rPr>
          <w:vertAlign w:val="superscript"/>
        </w:rPr>
        <w:t>rd</w:t>
      </w:r>
      <w:r w:rsidR="00295126">
        <w:t xml:space="preserve"> </w:t>
      </w:r>
      <w:r w:rsidR="00CE4719">
        <w:t xml:space="preserve"> January</w:t>
      </w:r>
    </w:p>
    <w:p w:rsidR="00B203CA" w:rsidRDefault="00295126">
      <w:r>
        <w:tab/>
        <w:t>Half Term : Monday 13</w:t>
      </w:r>
      <w:r w:rsidR="00CE4719">
        <w:rPr>
          <w:vertAlign w:val="superscript"/>
        </w:rPr>
        <w:t>th</w:t>
      </w:r>
      <w:r>
        <w:t xml:space="preserve">   - Friday 17</w:t>
      </w:r>
      <w:r w:rsidRPr="00295126">
        <w:rPr>
          <w:vertAlign w:val="superscript"/>
        </w:rPr>
        <w:t>th</w:t>
      </w:r>
      <w:r>
        <w:t xml:space="preserve"> </w:t>
      </w:r>
      <w:r w:rsidR="00CE4719">
        <w:t>February (inclusive)</w:t>
      </w:r>
    </w:p>
    <w:p w:rsidR="00B203CA" w:rsidRDefault="00CE4719">
      <w:r>
        <w:tab/>
      </w:r>
      <w:r w:rsidR="00295126">
        <w:t>Holiday begins : Monday 10</w:t>
      </w:r>
      <w:r w:rsidR="00295126" w:rsidRPr="00295126">
        <w:rPr>
          <w:vertAlign w:val="superscript"/>
        </w:rPr>
        <w:t>th</w:t>
      </w:r>
      <w:r w:rsidR="00295126">
        <w:t xml:space="preserve"> April</w:t>
      </w:r>
    </w:p>
    <w:p w:rsidR="00B203CA" w:rsidRDefault="00B203CA"/>
    <w:p w:rsidR="00B203CA" w:rsidRDefault="00CE4719">
      <w:r>
        <w:tab/>
      </w:r>
      <w:r w:rsidR="00295126">
        <w:rPr>
          <w:u w:val="single"/>
        </w:rPr>
        <w:t>Summer Term 2017</w:t>
      </w:r>
    </w:p>
    <w:p w:rsidR="00B203CA" w:rsidRDefault="00CE4719">
      <w:r>
        <w:tab/>
        <w:t xml:space="preserve">Term begins : </w:t>
      </w:r>
      <w:r w:rsidR="00295126">
        <w:t>Monday 24</w:t>
      </w:r>
      <w:r w:rsidR="00295126" w:rsidRPr="00295126">
        <w:rPr>
          <w:vertAlign w:val="superscript"/>
        </w:rPr>
        <w:t>th</w:t>
      </w:r>
      <w:r w:rsidR="00295126">
        <w:t xml:space="preserve"> </w:t>
      </w:r>
      <w:r>
        <w:t>April</w:t>
      </w:r>
    </w:p>
    <w:p w:rsidR="00B203CA" w:rsidRDefault="00295126">
      <w:r>
        <w:tab/>
        <w:t>Half Term: Monday 29</w:t>
      </w:r>
      <w:r w:rsidRPr="00295126">
        <w:rPr>
          <w:vertAlign w:val="superscript"/>
        </w:rPr>
        <w:t>th</w:t>
      </w:r>
      <w:r>
        <w:t xml:space="preserve"> May- Friday 2</w:t>
      </w:r>
      <w:r w:rsidRPr="00295126">
        <w:rPr>
          <w:vertAlign w:val="superscript"/>
        </w:rPr>
        <w:t>nd</w:t>
      </w:r>
      <w:r>
        <w:t xml:space="preserve"> June</w:t>
      </w:r>
      <w:r w:rsidR="00CE4719">
        <w:t xml:space="preserve"> (inclusive)</w:t>
      </w:r>
    </w:p>
    <w:p w:rsidR="00B203CA" w:rsidRDefault="00295126">
      <w:r>
        <w:tab/>
        <w:t>Holiday begins :  Monday 24</w:t>
      </w:r>
      <w:r w:rsidRPr="00295126">
        <w:rPr>
          <w:vertAlign w:val="superscript"/>
        </w:rPr>
        <w:t>th</w:t>
      </w:r>
      <w:r>
        <w:t xml:space="preserve"> </w:t>
      </w:r>
      <w:r w:rsidR="00CE4719">
        <w:t xml:space="preserve"> July</w:t>
      </w:r>
    </w:p>
    <w:p w:rsidR="00B203CA" w:rsidRDefault="00B203CA"/>
    <w:p w:rsidR="00B203CA" w:rsidRDefault="00CE4719">
      <w:r>
        <w:tab/>
      </w:r>
      <w:r>
        <w:rPr>
          <w:u w:val="single"/>
        </w:rPr>
        <w:t>Staff Training Days</w:t>
      </w:r>
    </w:p>
    <w:p w:rsidR="00B203CA" w:rsidRDefault="006768C0">
      <w:r>
        <w:tab/>
      </w:r>
      <w:r w:rsidR="00295126">
        <w:t>Thur</w:t>
      </w:r>
      <w:r w:rsidR="00CE4719">
        <w:t xml:space="preserve">sday </w:t>
      </w:r>
      <w:r w:rsidR="00295126">
        <w:t>and Fri</w:t>
      </w:r>
      <w:r>
        <w:t xml:space="preserve">day </w:t>
      </w:r>
      <w:r w:rsidR="00A26301">
        <w:t>1</w:t>
      </w:r>
      <w:r w:rsidR="00A26301">
        <w:rPr>
          <w:vertAlign w:val="superscript"/>
        </w:rPr>
        <w:t>s</w:t>
      </w:r>
      <w:r w:rsidR="00A26301" w:rsidRPr="00A26301">
        <w:rPr>
          <w:vertAlign w:val="superscript"/>
        </w:rPr>
        <w:t>t</w:t>
      </w:r>
      <w:r w:rsidR="00A26301">
        <w:t>/2</w:t>
      </w:r>
      <w:r w:rsidR="00A26301" w:rsidRPr="00A26301">
        <w:rPr>
          <w:vertAlign w:val="superscript"/>
        </w:rPr>
        <w:t xml:space="preserve"> </w:t>
      </w:r>
      <w:r w:rsidR="00A26301">
        <w:rPr>
          <w:vertAlign w:val="superscript"/>
        </w:rPr>
        <w:t>nd</w:t>
      </w:r>
      <w:r>
        <w:t xml:space="preserve"> September </w:t>
      </w:r>
      <w:r w:rsidR="00295126">
        <w:t>2016</w:t>
      </w:r>
    </w:p>
    <w:p w:rsidR="007F2151" w:rsidRDefault="00295126">
      <w:r>
        <w:tab/>
        <w:t>Monday 31</w:t>
      </w:r>
      <w:r w:rsidRPr="00295126">
        <w:rPr>
          <w:vertAlign w:val="superscript"/>
        </w:rPr>
        <w:t>st</w:t>
      </w:r>
      <w:r>
        <w:t xml:space="preserve"> October 2016</w:t>
      </w:r>
    </w:p>
    <w:p w:rsidR="00B203CA" w:rsidRDefault="00CE4719">
      <w:r>
        <w:t xml:space="preserve">  </w:t>
      </w:r>
      <w:r>
        <w:tab/>
      </w:r>
      <w:r w:rsidR="00295126">
        <w:t>Tues</w:t>
      </w:r>
      <w:r w:rsidR="00114DCA">
        <w:t>day</w:t>
      </w:r>
      <w:r w:rsidR="00295126">
        <w:t xml:space="preserve"> 3</w:t>
      </w:r>
      <w:r w:rsidR="00295126" w:rsidRPr="00295126">
        <w:rPr>
          <w:vertAlign w:val="superscript"/>
        </w:rPr>
        <w:t>rd</w:t>
      </w:r>
      <w:r w:rsidR="00295126">
        <w:t xml:space="preserve">  January 2017</w:t>
      </w:r>
    </w:p>
    <w:p w:rsidR="00B203CA" w:rsidRDefault="00CE4719">
      <w:r>
        <w:tab/>
      </w:r>
      <w:r w:rsidR="00E34812">
        <w:t>Monday 5</w:t>
      </w:r>
      <w:r w:rsidR="000255E5" w:rsidRPr="000255E5">
        <w:rPr>
          <w:vertAlign w:val="superscript"/>
        </w:rPr>
        <w:t>th</w:t>
      </w:r>
      <w:r w:rsidR="00E34812">
        <w:t xml:space="preserve"> June 2017</w:t>
      </w:r>
    </w:p>
    <w:p w:rsidR="00B203CA" w:rsidRDefault="00CE4719">
      <w:r>
        <w:tab/>
      </w:r>
      <w:r w:rsidR="000255E5">
        <w:t>Bank Holiday</w:t>
      </w:r>
      <w:r w:rsidR="00E34812">
        <w:t xml:space="preserve"> 1</w:t>
      </w:r>
      <w:r w:rsidR="00E34812" w:rsidRPr="00E34812">
        <w:rPr>
          <w:vertAlign w:val="superscript"/>
        </w:rPr>
        <w:t>st</w:t>
      </w:r>
      <w:r w:rsidR="00E34812">
        <w:t xml:space="preserve"> May 2017</w:t>
      </w:r>
    </w:p>
    <w:p w:rsidR="00B203CA" w:rsidRDefault="00B203CA"/>
    <w:p w:rsidR="00B203CA" w:rsidRDefault="00CE4719">
      <w:r>
        <w:tab/>
      </w:r>
      <w:r>
        <w:rPr>
          <w:u w:val="single"/>
        </w:rPr>
        <w:t>KS2 SATs Week</w:t>
      </w:r>
      <w:r>
        <w:t xml:space="preserve"> </w:t>
      </w:r>
    </w:p>
    <w:p w:rsidR="00B203CA" w:rsidRDefault="00E34812">
      <w:r>
        <w:tab/>
        <w:t>(year 6 pupils) 8</w:t>
      </w:r>
      <w:r w:rsidR="00CE4719">
        <w:rPr>
          <w:vertAlign w:val="superscript"/>
        </w:rPr>
        <w:t>th</w:t>
      </w:r>
      <w:r>
        <w:t xml:space="preserve"> – 12</w:t>
      </w:r>
      <w:r w:rsidR="00CE4719">
        <w:rPr>
          <w:vertAlign w:val="superscript"/>
        </w:rPr>
        <w:t>th</w:t>
      </w:r>
      <w:r>
        <w:t xml:space="preserve"> May 2017</w:t>
      </w:r>
      <w:r w:rsidR="00CE4719">
        <w:t xml:space="preserve"> (inclusive)</w:t>
      </w:r>
    </w:p>
    <w:p w:rsidR="00B203CA" w:rsidRDefault="00B203CA"/>
    <w:p w:rsidR="00B203CA" w:rsidRDefault="00B203CA"/>
    <w:p w:rsidR="00B203CA" w:rsidRDefault="00CE4719">
      <w:pPr>
        <w:pageBreakBefore/>
        <w:jc w:val="center"/>
        <w:rPr>
          <w:sz w:val="22"/>
          <w:szCs w:val="22"/>
        </w:rPr>
      </w:pPr>
      <w:r>
        <w:rPr>
          <w:b/>
          <w:bCs/>
          <w:color w:val="004586"/>
          <w:sz w:val="28"/>
          <w:szCs w:val="28"/>
          <w:u w:val="single"/>
        </w:rPr>
        <w:lastRenderedPageBreak/>
        <w:t>The Dorset Family Information Service</w:t>
      </w:r>
    </w:p>
    <w:p w:rsidR="00B203CA" w:rsidRDefault="00B203CA">
      <w:pPr>
        <w:rPr>
          <w:sz w:val="22"/>
          <w:szCs w:val="22"/>
        </w:rPr>
      </w:pPr>
    </w:p>
    <w:p w:rsidR="00B203CA" w:rsidRDefault="00CE4719">
      <w:pPr>
        <w:rPr>
          <w:sz w:val="22"/>
          <w:szCs w:val="22"/>
        </w:rPr>
      </w:pPr>
      <w:r>
        <w:rPr>
          <w:sz w:val="22"/>
          <w:szCs w:val="22"/>
        </w:rPr>
        <w:tab/>
        <w:t>The Family Information Service providing information to parents, carers and professionals on:-</w:t>
      </w:r>
    </w:p>
    <w:p w:rsidR="00B203CA" w:rsidRDefault="00CE4719">
      <w:pPr>
        <w:rPr>
          <w:sz w:val="22"/>
          <w:szCs w:val="22"/>
        </w:rPr>
      </w:pPr>
      <w:r>
        <w:rPr>
          <w:sz w:val="22"/>
          <w:szCs w:val="22"/>
        </w:rPr>
        <w:tab/>
      </w:r>
      <w:r>
        <w:rPr>
          <w:sz w:val="22"/>
          <w:szCs w:val="22"/>
        </w:rPr>
        <w:tab/>
        <w:t>• Registered before / after school clubs and childminders</w:t>
      </w:r>
    </w:p>
    <w:p w:rsidR="00B203CA" w:rsidRDefault="00CE4719">
      <w:pPr>
        <w:rPr>
          <w:sz w:val="22"/>
          <w:szCs w:val="22"/>
        </w:rPr>
      </w:pPr>
      <w:r>
        <w:rPr>
          <w:sz w:val="22"/>
          <w:szCs w:val="22"/>
        </w:rPr>
        <w:tab/>
      </w:r>
      <w:r>
        <w:rPr>
          <w:sz w:val="22"/>
          <w:szCs w:val="22"/>
        </w:rPr>
        <w:tab/>
        <w:t>• Registered childcare for under 5’s</w:t>
      </w:r>
    </w:p>
    <w:p w:rsidR="00B203CA" w:rsidRDefault="00CE4719">
      <w:pPr>
        <w:rPr>
          <w:sz w:val="22"/>
          <w:szCs w:val="22"/>
        </w:rPr>
      </w:pPr>
      <w:r>
        <w:rPr>
          <w:sz w:val="22"/>
          <w:szCs w:val="22"/>
        </w:rPr>
        <w:tab/>
      </w:r>
      <w:r>
        <w:rPr>
          <w:sz w:val="22"/>
          <w:szCs w:val="22"/>
        </w:rPr>
        <w:tab/>
        <w:t>• Activities for 0-19 year olds</w:t>
      </w:r>
    </w:p>
    <w:p w:rsidR="00B203CA" w:rsidRDefault="00CE4719">
      <w:pPr>
        <w:rPr>
          <w:sz w:val="22"/>
          <w:szCs w:val="22"/>
        </w:rPr>
      </w:pPr>
      <w:r>
        <w:rPr>
          <w:sz w:val="22"/>
          <w:szCs w:val="22"/>
        </w:rPr>
        <w:tab/>
      </w:r>
      <w:r>
        <w:rPr>
          <w:sz w:val="22"/>
          <w:szCs w:val="22"/>
        </w:rPr>
        <w:tab/>
        <w:t>• Parent and toddler groups / activities for pre-school age children</w:t>
      </w:r>
    </w:p>
    <w:p w:rsidR="00B203CA" w:rsidRDefault="00CE4719">
      <w:pPr>
        <w:rPr>
          <w:sz w:val="22"/>
          <w:szCs w:val="22"/>
        </w:rPr>
      </w:pPr>
      <w:r>
        <w:rPr>
          <w:sz w:val="22"/>
          <w:szCs w:val="22"/>
        </w:rPr>
        <w:tab/>
      </w:r>
      <w:r>
        <w:rPr>
          <w:sz w:val="22"/>
          <w:szCs w:val="22"/>
        </w:rPr>
        <w:tab/>
        <w:t>• Information on help with costs of childcare</w:t>
      </w:r>
    </w:p>
    <w:p w:rsidR="00B203CA" w:rsidRDefault="00CE4719">
      <w:pPr>
        <w:rPr>
          <w:sz w:val="22"/>
          <w:szCs w:val="22"/>
        </w:rPr>
      </w:pPr>
      <w:r>
        <w:rPr>
          <w:sz w:val="22"/>
          <w:szCs w:val="22"/>
        </w:rPr>
        <w:tab/>
      </w:r>
      <w:r>
        <w:rPr>
          <w:sz w:val="22"/>
          <w:szCs w:val="22"/>
        </w:rPr>
        <w:tab/>
        <w:t>• Play parks / skate parks</w:t>
      </w:r>
    </w:p>
    <w:p w:rsidR="00B203CA" w:rsidRDefault="00CE4719">
      <w:pPr>
        <w:rPr>
          <w:sz w:val="22"/>
          <w:szCs w:val="22"/>
        </w:rPr>
      </w:pPr>
      <w:r>
        <w:rPr>
          <w:sz w:val="22"/>
          <w:szCs w:val="22"/>
        </w:rPr>
        <w:tab/>
      </w:r>
      <w:r>
        <w:rPr>
          <w:sz w:val="22"/>
          <w:szCs w:val="22"/>
        </w:rPr>
        <w:tab/>
        <w:t>• Local and national support groups</w:t>
      </w:r>
    </w:p>
    <w:p w:rsidR="00B203CA" w:rsidRDefault="00B203CA">
      <w:pPr>
        <w:rPr>
          <w:sz w:val="22"/>
          <w:szCs w:val="22"/>
        </w:rPr>
      </w:pPr>
    </w:p>
    <w:p w:rsidR="00B203CA" w:rsidRDefault="00CE4719">
      <w:pPr>
        <w:rPr>
          <w:sz w:val="22"/>
          <w:szCs w:val="22"/>
        </w:rPr>
      </w:pPr>
      <w:r>
        <w:rPr>
          <w:sz w:val="22"/>
          <w:szCs w:val="22"/>
        </w:rPr>
        <w:tab/>
        <w:t>Contact Details</w:t>
      </w:r>
    </w:p>
    <w:p w:rsidR="00B203CA" w:rsidRDefault="00CE4719">
      <w:pPr>
        <w:rPr>
          <w:sz w:val="22"/>
          <w:szCs w:val="22"/>
        </w:rPr>
      </w:pPr>
      <w:r>
        <w:rPr>
          <w:sz w:val="22"/>
          <w:szCs w:val="22"/>
        </w:rPr>
        <w:tab/>
      </w:r>
      <w:r>
        <w:rPr>
          <w:sz w:val="22"/>
          <w:szCs w:val="22"/>
        </w:rPr>
        <w:tab/>
        <w:t>• Tel: 01305 221066</w:t>
      </w:r>
      <w:r>
        <w:rPr>
          <w:sz w:val="22"/>
          <w:szCs w:val="22"/>
        </w:rPr>
        <w:tab/>
      </w:r>
      <w:r>
        <w:rPr>
          <w:sz w:val="22"/>
          <w:szCs w:val="22"/>
        </w:rPr>
        <w:tab/>
        <w:t>Helpline open 8am – 7pm, Monday to Friday</w:t>
      </w:r>
    </w:p>
    <w:p w:rsidR="00B203CA" w:rsidRDefault="00B203CA">
      <w:pPr>
        <w:rPr>
          <w:sz w:val="22"/>
          <w:szCs w:val="22"/>
        </w:rPr>
      </w:pPr>
    </w:p>
    <w:p w:rsidR="00B203CA" w:rsidRDefault="00CE4719">
      <w:pPr>
        <w:rPr>
          <w:sz w:val="22"/>
          <w:szCs w:val="22"/>
        </w:rPr>
      </w:pPr>
      <w:r>
        <w:rPr>
          <w:sz w:val="22"/>
          <w:szCs w:val="22"/>
        </w:rPr>
        <w:tab/>
      </w:r>
      <w:r>
        <w:rPr>
          <w:sz w:val="22"/>
          <w:szCs w:val="22"/>
        </w:rPr>
        <w:tab/>
        <w:t xml:space="preserve">• Email: </w:t>
      </w:r>
      <w:hyperlink r:id="rId31" w:history="1">
        <w:r>
          <w:rPr>
            <w:rStyle w:val="Hyperlink"/>
          </w:rPr>
          <w:t>familyinfo@dorsetcc.gov.uk</w:t>
        </w:r>
      </w:hyperlink>
    </w:p>
    <w:p w:rsidR="00B203CA" w:rsidRDefault="00B203CA">
      <w:pPr>
        <w:rPr>
          <w:sz w:val="22"/>
          <w:szCs w:val="22"/>
        </w:rPr>
      </w:pPr>
    </w:p>
    <w:p w:rsidR="00B203CA" w:rsidRDefault="00CE4719">
      <w:pPr>
        <w:rPr>
          <w:rFonts w:ascii="Helvetica-Bold" w:eastAsia="Helvetica-Bold" w:hAnsi="Helvetica-Bold" w:cs="Helvetica-Bold"/>
          <w:b/>
          <w:bCs/>
          <w:color w:val="FFFFFF"/>
          <w:sz w:val="28"/>
          <w:szCs w:val="28"/>
        </w:rPr>
      </w:pPr>
      <w:r>
        <w:rPr>
          <w:sz w:val="22"/>
          <w:szCs w:val="22"/>
        </w:rPr>
        <w:tab/>
      </w:r>
      <w:r>
        <w:rPr>
          <w:sz w:val="22"/>
          <w:szCs w:val="22"/>
        </w:rPr>
        <w:tab/>
        <w:t>• Website: www.dorsetforyou.com/fis</w:t>
      </w:r>
    </w:p>
    <w:p w:rsidR="00B203CA" w:rsidRDefault="00CE4719">
      <w:pPr>
        <w:autoSpaceDE w:val="0"/>
      </w:pPr>
      <w:r>
        <w:rPr>
          <w:rFonts w:ascii="Helvetica-Bold" w:eastAsia="Helvetica-Bold" w:hAnsi="Helvetica-Bold" w:cs="Helvetica-Bold"/>
          <w:b/>
          <w:bCs/>
          <w:color w:val="FFFFFF"/>
          <w:sz w:val="28"/>
          <w:szCs w:val="28"/>
        </w:rPr>
        <w:t>Then</w:t>
      </w:r>
    </w:p>
    <w:sectPr w:rsidR="00B203CA">
      <w:headerReference w:type="default" r:id="rId32"/>
      <w:footerReference w:type="even" r:id="rId33"/>
      <w:footerReference w:type="default" r:id="rId34"/>
      <w:headerReference w:type="first" r:id="rId35"/>
      <w:footerReference w:type="first" r:id="rId36"/>
      <w:pgSz w:w="16838" w:h="11906" w:orient="landscape"/>
      <w:pgMar w:top="2018" w:right="1137" w:bottom="1696" w:left="1137" w:header="1137" w:footer="1137" w:gutter="0"/>
      <w:pgBorders>
        <w:top w:val="double" w:sz="1" w:space="1" w:color="008080"/>
        <w:left w:val="double" w:sz="1" w:space="1" w:color="008080"/>
        <w:bottom w:val="double" w:sz="1" w:space="1" w:color="008080"/>
        <w:right w:val="double" w:sz="1" w:space="1" w:color="00808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D88" w:rsidRDefault="00C55D88">
      <w:r>
        <w:separator/>
      </w:r>
    </w:p>
  </w:endnote>
  <w:endnote w:type="continuationSeparator" w:id="0">
    <w:p w:rsidR="00C55D88" w:rsidRDefault="00C5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TE1B31358t00">
    <w:altName w:val="Times New Roman"/>
    <w:charset w:val="00"/>
    <w:family w:val="auto"/>
    <w:pitch w:val="default"/>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Helvetica-Bold">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88" w:rsidRDefault="00C55D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88" w:rsidRDefault="00C55D88">
    <w:pPr>
      <w:pStyle w:val="Footer"/>
    </w:pPr>
    <w:r>
      <w:fldChar w:fldCharType="begin"/>
    </w:r>
    <w:r>
      <w:instrText xml:space="preserve"> PAGE </w:instrText>
    </w:r>
    <w:r>
      <w:fldChar w:fldCharType="separate"/>
    </w:r>
    <w:r w:rsidR="00781C5D">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88" w:rsidRDefault="00C55D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D88" w:rsidRDefault="00C55D88">
      <w:r>
        <w:separator/>
      </w:r>
    </w:p>
  </w:footnote>
  <w:footnote w:type="continuationSeparator" w:id="0">
    <w:p w:rsidR="00C55D88" w:rsidRDefault="00C55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88" w:rsidRDefault="00C55D88">
    <w:pPr>
      <w:jc w:val="center"/>
    </w:pPr>
    <w:r>
      <w:rPr>
        <w:color w:val="004586"/>
        <w:sz w:val="52"/>
        <w:szCs w:val="52"/>
      </w:rPr>
      <w:t>SALWAY  ASH CE VA PRIMARY SCHOOL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D88" w:rsidRDefault="00C55D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pStyle w:val="Heading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1146"/>
        </w:tabs>
        <w:ind w:left="1146" w:hanging="720"/>
      </w:pPr>
    </w:lvl>
  </w:abstractNum>
  <w:abstractNum w:abstractNumId="3">
    <w:nsid w:val="00000004"/>
    <w:multiLevelType w:val="multilevel"/>
    <w:tmpl w:val="00000004"/>
    <w:name w:val="WW8Num4"/>
    <w:lvl w:ilvl="0">
      <w:start w:val="1"/>
      <w:numFmt w:val="decimal"/>
      <w:lvlText w:val="%1."/>
      <w:lvlJc w:val="left"/>
      <w:pPr>
        <w:tabs>
          <w:tab w:val="num" w:pos="1146"/>
        </w:tabs>
        <w:ind w:left="1146" w:hanging="72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024"/>
        </w:tabs>
        <w:ind w:left="2024"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EAD43B6"/>
    <w:multiLevelType w:val="hybridMultilevel"/>
    <w:tmpl w:val="CEA294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F6E702F"/>
    <w:multiLevelType w:val="multilevel"/>
    <w:tmpl w:val="2E4C714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2342609"/>
    <w:multiLevelType w:val="hybridMultilevel"/>
    <w:tmpl w:val="6212A0EE"/>
    <w:lvl w:ilvl="0" w:tplc="FFFFFFFF">
      <w:start w:val="1"/>
      <w:numFmt w:val="bullet"/>
      <w:lvlText w:val=""/>
      <w:lvlJc w:val="left"/>
      <w:pPr>
        <w:tabs>
          <w:tab w:val="num" w:pos="720"/>
        </w:tabs>
        <w:ind w:left="720" w:hanging="360"/>
      </w:pPr>
      <w:rPr>
        <w:rFonts w:ascii="Symbol" w:hAnsi="Symbol" w:hint="default"/>
      </w:rPr>
    </w:lvl>
    <w:lvl w:ilvl="1" w:tplc="FFFFFFFF">
      <w:start w:val="2"/>
      <w:numFmt w:val="bullet"/>
      <w:lvlText w:val="-"/>
      <w:lvlJc w:val="left"/>
      <w:pPr>
        <w:tabs>
          <w:tab w:val="num" w:pos="1440"/>
        </w:tabs>
        <w:ind w:left="1440" w:hanging="360"/>
      </w:pPr>
      <w:rPr>
        <w:rFonts w:ascii="Times New Roman" w:eastAsia="Calibri"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0D"/>
    <w:rsid w:val="0000776A"/>
    <w:rsid w:val="000255E5"/>
    <w:rsid w:val="00027C86"/>
    <w:rsid w:val="0003200C"/>
    <w:rsid w:val="00047C05"/>
    <w:rsid w:val="00054A58"/>
    <w:rsid w:val="00076D6E"/>
    <w:rsid w:val="00091D49"/>
    <w:rsid w:val="000A170B"/>
    <w:rsid w:val="000A7E4C"/>
    <w:rsid w:val="000B7BB8"/>
    <w:rsid w:val="000C4155"/>
    <w:rsid w:val="000C737E"/>
    <w:rsid w:val="000E772C"/>
    <w:rsid w:val="0010700A"/>
    <w:rsid w:val="00114DCA"/>
    <w:rsid w:val="00140172"/>
    <w:rsid w:val="00152475"/>
    <w:rsid w:val="001909CC"/>
    <w:rsid w:val="0019413E"/>
    <w:rsid w:val="00194A18"/>
    <w:rsid w:val="0019530F"/>
    <w:rsid w:val="001A768E"/>
    <w:rsid w:val="001E38AA"/>
    <w:rsid w:val="001E66A2"/>
    <w:rsid w:val="001F0492"/>
    <w:rsid w:val="00210665"/>
    <w:rsid w:val="00230776"/>
    <w:rsid w:val="00244574"/>
    <w:rsid w:val="00260B56"/>
    <w:rsid w:val="00281475"/>
    <w:rsid w:val="002872FA"/>
    <w:rsid w:val="00295126"/>
    <w:rsid w:val="00297385"/>
    <w:rsid w:val="002B64EA"/>
    <w:rsid w:val="002C300A"/>
    <w:rsid w:val="002E5BC2"/>
    <w:rsid w:val="002F4423"/>
    <w:rsid w:val="00337669"/>
    <w:rsid w:val="00380A7E"/>
    <w:rsid w:val="00385700"/>
    <w:rsid w:val="003A0B8C"/>
    <w:rsid w:val="003E2585"/>
    <w:rsid w:val="003E5AD5"/>
    <w:rsid w:val="003F69F2"/>
    <w:rsid w:val="00403812"/>
    <w:rsid w:val="00405CCE"/>
    <w:rsid w:val="0044204C"/>
    <w:rsid w:val="00455208"/>
    <w:rsid w:val="00455CA1"/>
    <w:rsid w:val="00456E56"/>
    <w:rsid w:val="00475EB7"/>
    <w:rsid w:val="00480ED8"/>
    <w:rsid w:val="004963F6"/>
    <w:rsid w:val="004F60F1"/>
    <w:rsid w:val="004F621A"/>
    <w:rsid w:val="00521A9E"/>
    <w:rsid w:val="00526488"/>
    <w:rsid w:val="00526DD9"/>
    <w:rsid w:val="005307A4"/>
    <w:rsid w:val="0055027F"/>
    <w:rsid w:val="00582843"/>
    <w:rsid w:val="00596223"/>
    <w:rsid w:val="005B4690"/>
    <w:rsid w:val="005D1DA2"/>
    <w:rsid w:val="005E0BAC"/>
    <w:rsid w:val="0060403E"/>
    <w:rsid w:val="0064660C"/>
    <w:rsid w:val="00657EE4"/>
    <w:rsid w:val="006768C0"/>
    <w:rsid w:val="00693F2E"/>
    <w:rsid w:val="006A7EFA"/>
    <w:rsid w:val="006B1ACE"/>
    <w:rsid w:val="006C78E2"/>
    <w:rsid w:val="006D4204"/>
    <w:rsid w:val="006E5A92"/>
    <w:rsid w:val="006E73F9"/>
    <w:rsid w:val="006F7311"/>
    <w:rsid w:val="00704DE2"/>
    <w:rsid w:val="00767579"/>
    <w:rsid w:val="00776297"/>
    <w:rsid w:val="00781C5D"/>
    <w:rsid w:val="007C090D"/>
    <w:rsid w:val="007D2ECB"/>
    <w:rsid w:val="007E05F6"/>
    <w:rsid w:val="007F2151"/>
    <w:rsid w:val="008012DB"/>
    <w:rsid w:val="008013F9"/>
    <w:rsid w:val="008021AF"/>
    <w:rsid w:val="00823B30"/>
    <w:rsid w:val="0083297A"/>
    <w:rsid w:val="00867A6A"/>
    <w:rsid w:val="00876588"/>
    <w:rsid w:val="008A09FD"/>
    <w:rsid w:val="008C28ED"/>
    <w:rsid w:val="008C7192"/>
    <w:rsid w:val="008D5C2B"/>
    <w:rsid w:val="009041EF"/>
    <w:rsid w:val="00905A07"/>
    <w:rsid w:val="009136C4"/>
    <w:rsid w:val="00924233"/>
    <w:rsid w:val="0093164F"/>
    <w:rsid w:val="009343BB"/>
    <w:rsid w:val="0094308C"/>
    <w:rsid w:val="0094620B"/>
    <w:rsid w:val="009514F3"/>
    <w:rsid w:val="00972355"/>
    <w:rsid w:val="00981264"/>
    <w:rsid w:val="009902A9"/>
    <w:rsid w:val="00A0511A"/>
    <w:rsid w:val="00A26301"/>
    <w:rsid w:val="00A35547"/>
    <w:rsid w:val="00A9662B"/>
    <w:rsid w:val="00AB2BB1"/>
    <w:rsid w:val="00AC505C"/>
    <w:rsid w:val="00AF3A5B"/>
    <w:rsid w:val="00B00443"/>
    <w:rsid w:val="00B05C65"/>
    <w:rsid w:val="00B203CA"/>
    <w:rsid w:val="00B36A81"/>
    <w:rsid w:val="00B61F67"/>
    <w:rsid w:val="00B664FC"/>
    <w:rsid w:val="00B96DD4"/>
    <w:rsid w:val="00BC456A"/>
    <w:rsid w:val="00BC5A4C"/>
    <w:rsid w:val="00BF53DA"/>
    <w:rsid w:val="00C0294C"/>
    <w:rsid w:val="00C0301B"/>
    <w:rsid w:val="00C1342E"/>
    <w:rsid w:val="00C46D20"/>
    <w:rsid w:val="00C55D88"/>
    <w:rsid w:val="00C6071D"/>
    <w:rsid w:val="00C73472"/>
    <w:rsid w:val="00C813F6"/>
    <w:rsid w:val="00C84DC8"/>
    <w:rsid w:val="00C96C0E"/>
    <w:rsid w:val="00CA6F0A"/>
    <w:rsid w:val="00CC1031"/>
    <w:rsid w:val="00CC7A46"/>
    <w:rsid w:val="00CD0741"/>
    <w:rsid w:val="00CE4719"/>
    <w:rsid w:val="00D0572B"/>
    <w:rsid w:val="00D42B38"/>
    <w:rsid w:val="00D7229B"/>
    <w:rsid w:val="00D8460D"/>
    <w:rsid w:val="00D8746C"/>
    <w:rsid w:val="00DC0D5A"/>
    <w:rsid w:val="00DD2AA3"/>
    <w:rsid w:val="00DF2500"/>
    <w:rsid w:val="00E076F2"/>
    <w:rsid w:val="00E13FB6"/>
    <w:rsid w:val="00E34812"/>
    <w:rsid w:val="00E37846"/>
    <w:rsid w:val="00E6102C"/>
    <w:rsid w:val="00E66985"/>
    <w:rsid w:val="00EB50A2"/>
    <w:rsid w:val="00EE7226"/>
    <w:rsid w:val="00EF03DE"/>
    <w:rsid w:val="00F544BC"/>
    <w:rsid w:val="00F84B0D"/>
    <w:rsid w:val="00FB1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2">
    <w:name w:val="heading 2"/>
    <w:basedOn w:val="Normal"/>
    <w:next w:val="Normal"/>
    <w:qFormat/>
    <w:pPr>
      <w:numPr>
        <w:numId w:val="2"/>
      </w:numPr>
      <w:outlineLvl w:val="1"/>
    </w:pPr>
    <w:rPr>
      <w:b/>
      <w:bCs/>
      <w:i/>
      <w:iCs/>
      <w:sz w:val="28"/>
      <w:szCs w:val="28"/>
    </w:rPr>
  </w:style>
  <w:style w:type="paragraph" w:styleId="Heading3">
    <w:name w:val="heading 3"/>
    <w:basedOn w:val="Normal"/>
    <w:next w:val="Normal"/>
    <w:qFormat/>
    <w:pPr>
      <w:tabs>
        <w:tab w:val="num" w:pos="0"/>
      </w:tabs>
      <w:ind w:left="432" w:hanging="432"/>
      <w:outlineLvl w:val="2"/>
    </w:pPr>
    <w:rPr>
      <w:b/>
      <w:bCs/>
      <w:sz w:val="28"/>
      <w:szCs w:val="28"/>
    </w:rPr>
  </w:style>
  <w:style w:type="paragraph" w:styleId="Heading4">
    <w:name w:val="heading 4"/>
    <w:basedOn w:val="Normal"/>
    <w:next w:val="Normal"/>
    <w:link w:val="Heading4Char"/>
    <w:uiPriority w:val="9"/>
    <w:semiHidden/>
    <w:unhideWhenUsed/>
    <w:qFormat/>
    <w:rsid w:val="003E2585"/>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rFonts w:ascii="Symbol" w:hAnsi="Symbol" w:cs="Symbol"/>
    </w:rPr>
  </w:style>
  <w:style w:type="character" w:styleId="Hyperlink">
    <w:name w:val="Hyperlink"/>
    <w:rPr>
      <w:color w:val="000080"/>
      <w:u w:val="single"/>
    </w:rPr>
  </w:style>
  <w:style w:type="character" w:customStyle="1" w:styleId="WW-DefaultParagraphFont">
    <w:name w:val="WW-Default Paragraph Font"/>
  </w:style>
  <w:style w:type="character" w:styleId="Strong">
    <w:name w:val="Strong"/>
    <w:qFormat/>
    <w:rPr>
      <w:b/>
      <w:bCs/>
    </w:rPr>
  </w:style>
  <w:style w:type="character" w:customStyle="1" w:styleId="NumberingSymbols">
    <w:name w:val="Numbering Symbols"/>
  </w:style>
  <w:style w:type="character" w:customStyle="1" w:styleId="WW8Num3z1">
    <w:name w:val="WW8Num3z1"/>
    <w:rPr>
      <w:rFonts w:ascii="Symbol" w:hAnsi="Symbol" w:cs="Symbol"/>
    </w:rPr>
  </w:style>
  <w:style w:type="character" w:customStyle="1" w:styleId="Absatz-Standardschriftart">
    <w:name w:val="Absatz-Standardschriftart"/>
  </w:style>
  <w:style w:type="character" w:customStyle="1" w:styleId="WW8Num1z1">
    <w:name w:val="WW8Num1z1"/>
    <w:rPr>
      <w:rFonts w:ascii="Symbol" w:hAnsi="Symbol" w:cs="Symbol"/>
    </w:rPr>
  </w:style>
  <w:style w:type="character" w:styleId="PageNumber">
    <w:name w:val="page number"/>
    <w:basedOn w:val="WW-DefaultParagraphFont"/>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7285"/>
        <w:tab w:val="right" w:pos="14570"/>
      </w:tabs>
    </w:pPr>
  </w:style>
  <w:style w:type="paragraph" w:styleId="Footer">
    <w:name w:val="footer"/>
    <w:basedOn w:val="Normal"/>
    <w:pPr>
      <w:suppressLineNumbers/>
      <w:tabs>
        <w:tab w:val="center" w:pos="7285"/>
        <w:tab w:val="right" w:pos="14570"/>
      </w:tabs>
    </w:pPr>
  </w:style>
  <w:style w:type="paragraph" w:customStyle="1" w:styleId="TableContents">
    <w:name w:val="Table Contents"/>
    <w:basedOn w:val="Normal"/>
    <w:pPr>
      <w:suppressLineNumbers/>
    </w:pPr>
  </w:style>
  <w:style w:type="paragraph" w:styleId="BodyText2">
    <w:name w:val="Body Text 2"/>
    <w:basedOn w:val="Normal"/>
    <w:pPr>
      <w:widowControl/>
      <w:jc w:val="both"/>
    </w:pPr>
    <w:rPr>
      <w:rFonts w:eastAsia="Times New Roman" w:cs="Times New Roman"/>
      <w:b/>
      <w:bCs/>
      <w:sz w:val="20"/>
      <w:szCs w:val="20"/>
    </w:rPr>
  </w:style>
  <w:style w:type="paragraph" w:styleId="BodyTextIndent">
    <w:name w:val="Body Text Indent"/>
    <w:basedOn w:val="Normal"/>
    <w:pPr>
      <w:ind w:left="283"/>
    </w:pPr>
  </w:style>
  <w:style w:type="paragraph" w:styleId="BodyTextIndent2">
    <w:name w:val="Body Text Indent 2"/>
    <w:basedOn w:val="Normal"/>
    <w:pPr>
      <w:widowControl/>
      <w:ind w:left="720"/>
      <w:jc w:val="both"/>
    </w:pPr>
    <w:rPr>
      <w:rFonts w:eastAsia="Times New Roman" w:cs="Times New Roman"/>
      <w:sz w:val="20"/>
      <w:szCs w:val="20"/>
    </w:rPr>
  </w:style>
  <w:style w:type="paragraph" w:styleId="BodyText3">
    <w:name w:val="Body Text 3"/>
    <w:basedOn w:val="Normal"/>
    <w:pPr>
      <w:widowControl/>
      <w:jc w:val="both"/>
    </w:pPr>
    <w:rPr>
      <w:rFonts w:eastAsia="Times New Roman" w:cs="Times New Roman"/>
      <w:sz w:val="20"/>
      <w:szCs w:val="20"/>
    </w:rPr>
  </w:style>
  <w:style w:type="paragraph" w:customStyle="1" w:styleId="Framecontents">
    <w:name w:val="Frame contents"/>
    <w:basedOn w:val="BodyText"/>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5027F"/>
    <w:rPr>
      <w:rFonts w:ascii="Tahoma" w:hAnsi="Tahoma"/>
      <w:sz w:val="16"/>
      <w:szCs w:val="14"/>
    </w:rPr>
  </w:style>
  <w:style w:type="character" w:customStyle="1" w:styleId="BalloonTextChar">
    <w:name w:val="Balloon Text Char"/>
    <w:basedOn w:val="DefaultParagraphFont"/>
    <w:link w:val="BalloonText"/>
    <w:uiPriority w:val="99"/>
    <w:semiHidden/>
    <w:rsid w:val="0055027F"/>
    <w:rPr>
      <w:rFonts w:ascii="Tahoma" w:eastAsia="SimSun" w:hAnsi="Tahoma" w:cs="Mangal"/>
      <w:kern w:val="1"/>
      <w:sz w:val="16"/>
      <w:szCs w:val="14"/>
      <w:lang w:eastAsia="hi-IN" w:bidi="hi-IN"/>
    </w:rPr>
  </w:style>
  <w:style w:type="character" w:customStyle="1" w:styleId="Heading4Char">
    <w:name w:val="Heading 4 Char"/>
    <w:basedOn w:val="DefaultParagraphFont"/>
    <w:link w:val="Heading4"/>
    <w:uiPriority w:val="9"/>
    <w:semiHidden/>
    <w:rsid w:val="003E2585"/>
    <w:rPr>
      <w:rFonts w:asciiTheme="majorHAnsi" w:eastAsiaTheme="majorEastAsia" w:hAnsiTheme="majorHAnsi" w:cs="Mangal"/>
      <w:b/>
      <w:bCs/>
      <w:i/>
      <w:iCs/>
      <w:color w:val="4F81BD" w:themeColor="accent1"/>
      <w:kern w:val="1"/>
      <w:sz w:val="24"/>
      <w:szCs w:val="21"/>
      <w:lang w:eastAsia="hi-IN" w:bidi="hi-IN"/>
    </w:rPr>
  </w:style>
  <w:style w:type="paragraph" w:styleId="NormalWeb">
    <w:name w:val="Normal (Web)"/>
    <w:basedOn w:val="Normal"/>
    <w:uiPriority w:val="99"/>
    <w:unhideWhenUsed/>
    <w:rsid w:val="003E2585"/>
    <w:pPr>
      <w:widowControl/>
      <w:suppressAutoHyphens w:val="0"/>
      <w:spacing w:before="100" w:beforeAutospacing="1" w:after="100" w:afterAutospacing="1"/>
    </w:pPr>
    <w:rPr>
      <w:rFonts w:ascii="Times" w:eastAsia="MS Mincho" w:hAnsi="Times" w:cs="Times New Roman"/>
      <w:kern w:val="0"/>
      <w:sz w:val="20"/>
      <w:szCs w:val="20"/>
      <w:lang w:eastAsia="en-US" w:bidi="ar-SA"/>
    </w:rPr>
  </w:style>
  <w:style w:type="paragraph" w:styleId="NoSpacing">
    <w:name w:val="No Spacing"/>
    <w:uiPriority w:val="1"/>
    <w:qFormat/>
    <w:rsid w:val="003E258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2">
    <w:name w:val="heading 2"/>
    <w:basedOn w:val="Normal"/>
    <w:next w:val="Normal"/>
    <w:qFormat/>
    <w:pPr>
      <w:numPr>
        <w:numId w:val="2"/>
      </w:numPr>
      <w:outlineLvl w:val="1"/>
    </w:pPr>
    <w:rPr>
      <w:b/>
      <w:bCs/>
      <w:i/>
      <w:iCs/>
      <w:sz w:val="28"/>
      <w:szCs w:val="28"/>
    </w:rPr>
  </w:style>
  <w:style w:type="paragraph" w:styleId="Heading3">
    <w:name w:val="heading 3"/>
    <w:basedOn w:val="Normal"/>
    <w:next w:val="Normal"/>
    <w:qFormat/>
    <w:pPr>
      <w:tabs>
        <w:tab w:val="num" w:pos="0"/>
      </w:tabs>
      <w:ind w:left="432" w:hanging="432"/>
      <w:outlineLvl w:val="2"/>
    </w:pPr>
    <w:rPr>
      <w:b/>
      <w:bCs/>
      <w:sz w:val="28"/>
      <w:szCs w:val="28"/>
    </w:rPr>
  </w:style>
  <w:style w:type="paragraph" w:styleId="Heading4">
    <w:name w:val="heading 4"/>
    <w:basedOn w:val="Normal"/>
    <w:next w:val="Normal"/>
    <w:link w:val="Heading4Char"/>
    <w:uiPriority w:val="9"/>
    <w:semiHidden/>
    <w:unhideWhenUsed/>
    <w:qFormat/>
    <w:rsid w:val="003E2585"/>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rFonts w:ascii="Symbol" w:hAnsi="Symbol" w:cs="Symbol"/>
    </w:rPr>
  </w:style>
  <w:style w:type="character" w:styleId="Hyperlink">
    <w:name w:val="Hyperlink"/>
    <w:rPr>
      <w:color w:val="000080"/>
      <w:u w:val="single"/>
    </w:rPr>
  </w:style>
  <w:style w:type="character" w:customStyle="1" w:styleId="WW-DefaultParagraphFont">
    <w:name w:val="WW-Default Paragraph Font"/>
  </w:style>
  <w:style w:type="character" w:styleId="Strong">
    <w:name w:val="Strong"/>
    <w:qFormat/>
    <w:rPr>
      <w:b/>
      <w:bCs/>
    </w:rPr>
  </w:style>
  <w:style w:type="character" w:customStyle="1" w:styleId="NumberingSymbols">
    <w:name w:val="Numbering Symbols"/>
  </w:style>
  <w:style w:type="character" w:customStyle="1" w:styleId="WW8Num3z1">
    <w:name w:val="WW8Num3z1"/>
    <w:rPr>
      <w:rFonts w:ascii="Symbol" w:hAnsi="Symbol" w:cs="Symbol"/>
    </w:rPr>
  </w:style>
  <w:style w:type="character" w:customStyle="1" w:styleId="Absatz-Standardschriftart">
    <w:name w:val="Absatz-Standardschriftart"/>
  </w:style>
  <w:style w:type="character" w:customStyle="1" w:styleId="WW8Num1z1">
    <w:name w:val="WW8Num1z1"/>
    <w:rPr>
      <w:rFonts w:ascii="Symbol" w:hAnsi="Symbol" w:cs="Symbol"/>
    </w:rPr>
  </w:style>
  <w:style w:type="character" w:styleId="PageNumber">
    <w:name w:val="page number"/>
    <w:basedOn w:val="WW-DefaultParagraphFont"/>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7285"/>
        <w:tab w:val="right" w:pos="14570"/>
      </w:tabs>
    </w:pPr>
  </w:style>
  <w:style w:type="paragraph" w:styleId="Footer">
    <w:name w:val="footer"/>
    <w:basedOn w:val="Normal"/>
    <w:pPr>
      <w:suppressLineNumbers/>
      <w:tabs>
        <w:tab w:val="center" w:pos="7285"/>
        <w:tab w:val="right" w:pos="14570"/>
      </w:tabs>
    </w:pPr>
  </w:style>
  <w:style w:type="paragraph" w:customStyle="1" w:styleId="TableContents">
    <w:name w:val="Table Contents"/>
    <w:basedOn w:val="Normal"/>
    <w:pPr>
      <w:suppressLineNumbers/>
    </w:pPr>
  </w:style>
  <w:style w:type="paragraph" w:styleId="BodyText2">
    <w:name w:val="Body Text 2"/>
    <w:basedOn w:val="Normal"/>
    <w:pPr>
      <w:widowControl/>
      <w:jc w:val="both"/>
    </w:pPr>
    <w:rPr>
      <w:rFonts w:eastAsia="Times New Roman" w:cs="Times New Roman"/>
      <w:b/>
      <w:bCs/>
      <w:sz w:val="20"/>
      <w:szCs w:val="20"/>
    </w:rPr>
  </w:style>
  <w:style w:type="paragraph" w:styleId="BodyTextIndent">
    <w:name w:val="Body Text Indent"/>
    <w:basedOn w:val="Normal"/>
    <w:pPr>
      <w:ind w:left="283"/>
    </w:pPr>
  </w:style>
  <w:style w:type="paragraph" w:styleId="BodyTextIndent2">
    <w:name w:val="Body Text Indent 2"/>
    <w:basedOn w:val="Normal"/>
    <w:pPr>
      <w:widowControl/>
      <w:ind w:left="720"/>
      <w:jc w:val="both"/>
    </w:pPr>
    <w:rPr>
      <w:rFonts w:eastAsia="Times New Roman" w:cs="Times New Roman"/>
      <w:sz w:val="20"/>
      <w:szCs w:val="20"/>
    </w:rPr>
  </w:style>
  <w:style w:type="paragraph" w:styleId="BodyText3">
    <w:name w:val="Body Text 3"/>
    <w:basedOn w:val="Normal"/>
    <w:pPr>
      <w:widowControl/>
      <w:jc w:val="both"/>
    </w:pPr>
    <w:rPr>
      <w:rFonts w:eastAsia="Times New Roman" w:cs="Times New Roman"/>
      <w:sz w:val="20"/>
      <w:szCs w:val="20"/>
    </w:rPr>
  </w:style>
  <w:style w:type="paragraph" w:customStyle="1" w:styleId="Framecontents">
    <w:name w:val="Frame contents"/>
    <w:basedOn w:val="BodyText"/>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5027F"/>
    <w:rPr>
      <w:rFonts w:ascii="Tahoma" w:hAnsi="Tahoma"/>
      <w:sz w:val="16"/>
      <w:szCs w:val="14"/>
    </w:rPr>
  </w:style>
  <w:style w:type="character" w:customStyle="1" w:styleId="BalloonTextChar">
    <w:name w:val="Balloon Text Char"/>
    <w:basedOn w:val="DefaultParagraphFont"/>
    <w:link w:val="BalloonText"/>
    <w:uiPriority w:val="99"/>
    <w:semiHidden/>
    <w:rsid w:val="0055027F"/>
    <w:rPr>
      <w:rFonts w:ascii="Tahoma" w:eastAsia="SimSun" w:hAnsi="Tahoma" w:cs="Mangal"/>
      <w:kern w:val="1"/>
      <w:sz w:val="16"/>
      <w:szCs w:val="14"/>
      <w:lang w:eastAsia="hi-IN" w:bidi="hi-IN"/>
    </w:rPr>
  </w:style>
  <w:style w:type="character" w:customStyle="1" w:styleId="Heading4Char">
    <w:name w:val="Heading 4 Char"/>
    <w:basedOn w:val="DefaultParagraphFont"/>
    <w:link w:val="Heading4"/>
    <w:uiPriority w:val="9"/>
    <w:semiHidden/>
    <w:rsid w:val="003E2585"/>
    <w:rPr>
      <w:rFonts w:asciiTheme="majorHAnsi" w:eastAsiaTheme="majorEastAsia" w:hAnsiTheme="majorHAnsi" w:cs="Mangal"/>
      <w:b/>
      <w:bCs/>
      <w:i/>
      <w:iCs/>
      <w:color w:val="4F81BD" w:themeColor="accent1"/>
      <w:kern w:val="1"/>
      <w:sz w:val="24"/>
      <w:szCs w:val="21"/>
      <w:lang w:eastAsia="hi-IN" w:bidi="hi-IN"/>
    </w:rPr>
  </w:style>
  <w:style w:type="paragraph" w:styleId="NormalWeb">
    <w:name w:val="Normal (Web)"/>
    <w:basedOn w:val="Normal"/>
    <w:uiPriority w:val="99"/>
    <w:unhideWhenUsed/>
    <w:rsid w:val="003E2585"/>
    <w:pPr>
      <w:widowControl/>
      <w:suppressAutoHyphens w:val="0"/>
      <w:spacing w:before="100" w:beforeAutospacing="1" w:after="100" w:afterAutospacing="1"/>
    </w:pPr>
    <w:rPr>
      <w:rFonts w:ascii="Times" w:eastAsia="MS Mincho" w:hAnsi="Times" w:cs="Times New Roman"/>
      <w:kern w:val="0"/>
      <w:sz w:val="20"/>
      <w:szCs w:val="20"/>
      <w:lang w:eastAsia="en-US" w:bidi="ar-SA"/>
    </w:rPr>
  </w:style>
  <w:style w:type="paragraph" w:styleId="NoSpacing">
    <w:name w:val="No Spacing"/>
    <w:uiPriority w:val="1"/>
    <w:qFormat/>
    <w:rsid w:val="003E258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alwayashschoo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lwayashschool.org/" TargetMode="Externa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mailto:familyinfo@dorsetcc.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education.gov.uk"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CCB0-AFAF-4B8A-A882-73873151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35</Pages>
  <Words>9224</Words>
  <Characters>52579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salwayash</Company>
  <LinksUpToDate>false</LinksUpToDate>
  <CharactersWithSpaces>61680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Sheree Fitzgerald</dc:creator>
  <cp:lastModifiedBy>3345jh</cp:lastModifiedBy>
  <cp:revision>30</cp:revision>
  <cp:lastPrinted>2016-09-15T09:13:00Z</cp:lastPrinted>
  <dcterms:created xsi:type="dcterms:W3CDTF">2016-09-22T16:26:00Z</dcterms:created>
  <dcterms:modified xsi:type="dcterms:W3CDTF">2016-09-29T11:23:00Z</dcterms:modified>
</cp:coreProperties>
</file>